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porrum (ALLPO)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04229">
    <w:multiLevelType w:val="hybridMultilevel"/>
    <w:lvl w:ilvl="0" w:tplc="12983968">
      <w:start w:val="1"/>
      <w:numFmt w:val="decimal"/>
      <w:lvlText w:val="%1."/>
      <w:lvlJc w:val="left"/>
      <w:pPr>
        <w:ind w:left="720" w:hanging="360"/>
      </w:pPr>
    </w:lvl>
    <w:lvl w:ilvl="1" w:tplc="12983968" w:tentative="1">
      <w:start w:val="1"/>
      <w:numFmt w:val="lowerLetter"/>
      <w:lvlText w:val="%2."/>
      <w:lvlJc w:val="left"/>
      <w:pPr>
        <w:ind w:left="1440" w:hanging="360"/>
      </w:pPr>
    </w:lvl>
    <w:lvl w:ilvl="2" w:tplc="12983968" w:tentative="1">
      <w:start w:val="1"/>
      <w:numFmt w:val="lowerRoman"/>
      <w:lvlText w:val="%3."/>
      <w:lvlJc w:val="right"/>
      <w:pPr>
        <w:ind w:left="2160" w:hanging="180"/>
      </w:pPr>
    </w:lvl>
    <w:lvl w:ilvl="3" w:tplc="12983968" w:tentative="1">
      <w:start w:val="1"/>
      <w:numFmt w:val="decimal"/>
      <w:lvlText w:val="%4."/>
      <w:lvlJc w:val="left"/>
      <w:pPr>
        <w:ind w:left="2880" w:hanging="360"/>
      </w:pPr>
    </w:lvl>
    <w:lvl w:ilvl="4" w:tplc="12983968" w:tentative="1">
      <w:start w:val="1"/>
      <w:numFmt w:val="lowerLetter"/>
      <w:lvlText w:val="%5."/>
      <w:lvlJc w:val="left"/>
      <w:pPr>
        <w:ind w:left="3600" w:hanging="360"/>
      </w:pPr>
    </w:lvl>
    <w:lvl w:ilvl="5" w:tplc="12983968" w:tentative="1">
      <w:start w:val="1"/>
      <w:numFmt w:val="lowerRoman"/>
      <w:lvlText w:val="%6."/>
      <w:lvlJc w:val="right"/>
      <w:pPr>
        <w:ind w:left="4320" w:hanging="180"/>
      </w:pPr>
    </w:lvl>
    <w:lvl w:ilvl="6" w:tplc="12983968" w:tentative="1">
      <w:start w:val="1"/>
      <w:numFmt w:val="decimal"/>
      <w:lvlText w:val="%7."/>
      <w:lvlJc w:val="left"/>
      <w:pPr>
        <w:ind w:left="5040" w:hanging="360"/>
      </w:pPr>
    </w:lvl>
    <w:lvl w:ilvl="7" w:tplc="12983968" w:tentative="1">
      <w:start w:val="1"/>
      <w:numFmt w:val="lowerLetter"/>
      <w:lvlText w:val="%8."/>
      <w:lvlJc w:val="left"/>
      <w:pPr>
        <w:ind w:left="5760" w:hanging="360"/>
      </w:pPr>
    </w:lvl>
    <w:lvl w:ilvl="8" w:tplc="12983968" w:tentative="1">
      <w:start w:val="1"/>
      <w:numFmt w:val="lowerRoman"/>
      <w:lvlText w:val="%9."/>
      <w:lvlJc w:val="right"/>
      <w:pPr>
        <w:ind w:left="6480" w:hanging="180"/>
      </w:pPr>
    </w:lvl>
  </w:abstractNum>
  <w:abstractNum w:abstractNumId="56404228">
    <w:multiLevelType w:val="hybridMultilevel"/>
    <w:lvl w:ilvl="0" w:tplc="350711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404228">
    <w:abstractNumId w:val="56404228"/>
  </w:num>
  <w:num w:numId="56404229">
    <w:abstractNumId w:val="564042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780548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