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porrum (ALLPO)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63869">
    <w:multiLevelType w:val="hybridMultilevel"/>
    <w:lvl w:ilvl="0" w:tplc="22541597">
      <w:start w:val="1"/>
      <w:numFmt w:val="decimal"/>
      <w:lvlText w:val="%1."/>
      <w:lvlJc w:val="left"/>
      <w:pPr>
        <w:ind w:left="720" w:hanging="360"/>
      </w:pPr>
    </w:lvl>
    <w:lvl w:ilvl="1" w:tplc="22541597" w:tentative="1">
      <w:start w:val="1"/>
      <w:numFmt w:val="lowerLetter"/>
      <w:lvlText w:val="%2."/>
      <w:lvlJc w:val="left"/>
      <w:pPr>
        <w:ind w:left="1440" w:hanging="360"/>
      </w:pPr>
    </w:lvl>
    <w:lvl w:ilvl="2" w:tplc="22541597" w:tentative="1">
      <w:start w:val="1"/>
      <w:numFmt w:val="lowerRoman"/>
      <w:lvlText w:val="%3."/>
      <w:lvlJc w:val="right"/>
      <w:pPr>
        <w:ind w:left="2160" w:hanging="180"/>
      </w:pPr>
    </w:lvl>
    <w:lvl w:ilvl="3" w:tplc="22541597" w:tentative="1">
      <w:start w:val="1"/>
      <w:numFmt w:val="decimal"/>
      <w:lvlText w:val="%4."/>
      <w:lvlJc w:val="left"/>
      <w:pPr>
        <w:ind w:left="2880" w:hanging="360"/>
      </w:pPr>
    </w:lvl>
    <w:lvl w:ilvl="4" w:tplc="22541597" w:tentative="1">
      <w:start w:val="1"/>
      <w:numFmt w:val="lowerLetter"/>
      <w:lvlText w:val="%5."/>
      <w:lvlJc w:val="left"/>
      <w:pPr>
        <w:ind w:left="3600" w:hanging="360"/>
      </w:pPr>
    </w:lvl>
    <w:lvl w:ilvl="5" w:tplc="22541597" w:tentative="1">
      <w:start w:val="1"/>
      <w:numFmt w:val="lowerRoman"/>
      <w:lvlText w:val="%6."/>
      <w:lvlJc w:val="right"/>
      <w:pPr>
        <w:ind w:left="4320" w:hanging="180"/>
      </w:pPr>
    </w:lvl>
    <w:lvl w:ilvl="6" w:tplc="22541597" w:tentative="1">
      <w:start w:val="1"/>
      <w:numFmt w:val="decimal"/>
      <w:lvlText w:val="%7."/>
      <w:lvlJc w:val="left"/>
      <w:pPr>
        <w:ind w:left="5040" w:hanging="360"/>
      </w:pPr>
    </w:lvl>
    <w:lvl w:ilvl="7" w:tplc="22541597" w:tentative="1">
      <w:start w:val="1"/>
      <w:numFmt w:val="lowerLetter"/>
      <w:lvlText w:val="%8."/>
      <w:lvlJc w:val="left"/>
      <w:pPr>
        <w:ind w:left="5760" w:hanging="360"/>
      </w:pPr>
    </w:lvl>
    <w:lvl w:ilvl="8" w:tplc="22541597" w:tentative="1">
      <w:start w:val="1"/>
      <w:numFmt w:val="lowerRoman"/>
      <w:lvlText w:val="%9."/>
      <w:lvlJc w:val="right"/>
      <w:pPr>
        <w:ind w:left="6480" w:hanging="180"/>
      </w:pPr>
    </w:lvl>
  </w:abstractNum>
  <w:abstractNum w:abstractNumId="83863868">
    <w:multiLevelType w:val="hybridMultilevel"/>
    <w:lvl w:ilvl="0" w:tplc="90283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63868">
    <w:abstractNumId w:val="83863868"/>
  </w:num>
  <w:num w:numId="83863869">
    <w:abstractNumId w:val="838638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0368332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