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porrum (ALLPO)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895756">
    <w:multiLevelType w:val="hybridMultilevel"/>
    <w:lvl w:ilvl="0" w:tplc="73550042">
      <w:start w:val="1"/>
      <w:numFmt w:val="decimal"/>
      <w:lvlText w:val="%1."/>
      <w:lvlJc w:val="left"/>
      <w:pPr>
        <w:ind w:left="720" w:hanging="360"/>
      </w:pPr>
    </w:lvl>
    <w:lvl w:ilvl="1" w:tplc="73550042" w:tentative="1">
      <w:start w:val="1"/>
      <w:numFmt w:val="lowerLetter"/>
      <w:lvlText w:val="%2."/>
      <w:lvlJc w:val="left"/>
      <w:pPr>
        <w:ind w:left="1440" w:hanging="360"/>
      </w:pPr>
    </w:lvl>
    <w:lvl w:ilvl="2" w:tplc="73550042" w:tentative="1">
      <w:start w:val="1"/>
      <w:numFmt w:val="lowerRoman"/>
      <w:lvlText w:val="%3."/>
      <w:lvlJc w:val="right"/>
      <w:pPr>
        <w:ind w:left="2160" w:hanging="180"/>
      </w:pPr>
    </w:lvl>
    <w:lvl w:ilvl="3" w:tplc="73550042" w:tentative="1">
      <w:start w:val="1"/>
      <w:numFmt w:val="decimal"/>
      <w:lvlText w:val="%4."/>
      <w:lvlJc w:val="left"/>
      <w:pPr>
        <w:ind w:left="2880" w:hanging="360"/>
      </w:pPr>
    </w:lvl>
    <w:lvl w:ilvl="4" w:tplc="73550042" w:tentative="1">
      <w:start w:val="1"/>
      <w:numFmt w:val="lowerLetter"/>
      <w:lvlText w:val="%5."/>
      <w:lvlJc w:val="left"/>
      <w:pPr>
        <w:ind w:left="3600" w:hanging="360"/>
      </w:pPr>
    </w:lvl>
    <w:lvl w:ilvl="5" w:tplc="73550042" w:tentative="1">
      <w:start w:val="1"/>
      <w:numFmt w:val="lowerRoman"/>
      <w:lvlText w:val="%6."/>
      <w:lvlJc w:val="right"/>
      <w:pPr>
        <w:ind w:left="4320" w:hanging="180"/>
      </w:pPr>
    </w:lvl>
    <w:lvl w:ilvl="6" w:tplc="73550042" w:tentative="1">
      <w:start w:val="1"/>
      <w:numFmt w:val="decimal"/>
      <w:lvlText w:val="%7."/>
      <w:lvlJc w:val="left"/>
      <w:pPr>
        <w:ind w:left="5040" w:hanging="360"/>
      </w:pPr>
    </w:lvl>
    <w:lvl w:ilvl="7" w:tplc="73550042" w:tentative="1">
      <w:start w:val="1"/>
      <w:numFmt w:val="lowerLetter"/>
      <w:lvlText w:val="%8."/>
      <w:lvlJc w:val="left"/>
      <w:pPr>
        <w:ind w:left="5760" w:hanging="360"/>
      </w:pPr>
    </w:lvl>
    <w:lvl w:ilvl="8" w:tplc="73550042" w:tentative="1">
      <w:start w:val="1"/>
      <w:numFmt w:val="lowerRoman"/>
      <w:lvlText w:val="%9."/>
      <w:lvlJc w:val="right"/>
      <w:pPr>
        <w:ind w:left="6480" w:hanging="180"/>
      </w:pPr>
    </w:lvl>
  </w:abstractNum>
  <w:abstractNum w:abstractNumId="78895755">
    <w:multiLevelType w:val="hybridMultilevel"/>
    <w:lvl w:ilvl="0" w:tplc="476536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895755">
    <w:abstractNumId w:val="78895755"/>
  </w:num>
  <w:num w:numId="78895756">
    <w:abstractNumId w:val="788957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371555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