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98239">
    <w:multiLevelType w:val="hybridMultilevel"/>
    <w:lvl w:ilvl="0" w:tplc="37129805">
      <w:start w:val="1"/>
      <w:numFmt w:val="decimal"/>
      <w:lvlText w:val="%1."/>
      <w:lvlJc w:val="left"/>
      <w:pPr>
        <w:ind w:left="720" w:hanging="360"/>
      </w:pPr>
    </w:lvl>
    <w:lvl w:ilvl="1" w:tplc="37129805" w:tentative="1">
      <w:start w:val="1"/>
      <w:numFmt w:val="lowerLetter"/>
      <w:lvlText w:val="%2."/>
      <w:lvlJc w:val="left"/>
      <w:pPr>
        <w:ind w:left="1440" w:hanging="360"/>
      </w:pPr>
    </w:lvl>
    <w:lvl w:ilvl="2" w:tplc="37129805" w:tentative="1">
      <w:start w:val="1"/>
      <w:numFmt w:val="lowerRoman"/>
      <w:lvlText w:val="%3."/>
      <w:lvlJc w:val="right"/>
      <w:pPr>
        <w:ind w:left="2160" w:hanging="180"/>
      </w:pPr>
    </w:lvl>
    <w:lvl w:ilvl="3" w:tplc="37129805" w:tentative="1">
      <w:start w:val="1"/>
      <w:numFmt w:val="decimal"/>
      <w:lvlText w:val="%4."/>
      <w:lvlJc w:val="left"/>
      <w:pPr>
        <w:ind w:left="2880" w:hanging="360"/>
      </w:pPr>
    </w:lvl>
    <w:lvl w:ilvl="4" w:tplc="37129805" w:tentative="1">
      <w:start w:val="1"/>
      <w:numFmt w:val="lowerLetter"/>
      <w:lvlText w:val="%5."/>
      <w:lvlJc w:val="left"/>
      <w:pPr>
        <w:ind w:left="3600" w:hanging="360"/>
      </w:pPr>
    </w:lvl>
    <w:lvl w:ilvl="5" w:tplc="37129805" w:tentative="1">
      <w:start w:val="1"/>
      <w:numFmt w:val="lowerRoman"/>
      <w:lvlText w:val="%6."/>
      <w:lvlJc w:val="right"/>
      <w:pPr>
        <w:ind w:left="4320" w:hanging="180"/>
      </w:pPr>
    </w:lvl>
    <w:lvl w:ilvl="6" w:tplc="37129805" w:tentative="1">
      <w:start w:val="1"/>
      <w:numFmt w:val="decimal"/>
      <w:lvlText w:val="%7."/>
      <w:lvlJc w:val="left"/>
      <w:pPr>
        <w:ind w:left="5040" w:hanging="360"/>
      </w:pPr>
    </w:lvl>
    <w:lvl w:ilvl="7" w:tplc="37129805" w:tentative="1">
      <w:start w:val="1"/>
      <w:numFmt w:val="lowerLetter"/>
      <w:lvlText w:val="%8."/>
      <w:lvlJc w:val="left"/>
      <w:pPr>
        <w:ind w:left="5760" w:hanging="360"/>
      </w:pPr>
    </w:lvl>
    <w:lvl w:ilvl="8" w:tplc="37129805" w:tentative="1">
      <w:start w:val="1"/>
      <w:numFmt w:val="lowerRoman"/>
      <w:lvlText w:val="%9."/>
      <w:lvlJc w:val="right"/>
      <w:pPr>
        <w:ind w:left="6480" w:hanging="180"/>
      </w:pPr>
    </w:lvl>
  </w:abstractNum>
  <w:abstractNum w:abstractNumId="63898238">
    <w:multiLevelType w:val="hybridMultilevel"/>
    <w:lvl w:ilvl="0" w:tplc="83559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98238">
    <w:abstractNumId w:val="63898238"/>
  </w:num>
  <w:num w:numId="63898239">
    <w:abstractNumId w:val="63898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318577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