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(Group cepa &amp; Group aggregatum) (Allium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668516">
    <w:multiLevelType w:val="hybridMultilevel"/>
    <w:lvl w:ilvl="0" w:tplc="34391717">
      <w:start w:val="1"/>
      <w:numFmt w:val="decimal"/>
      <w:lvlText w:val="%1."/>
      <w:lvlJc w:val="left"/>
      <w:pPr>
        <w:ind w:left="720" w:hanging="360"/>
      </w:pPr>
    </w:lvl>
    <w:lvl w:ilvl="1" w:tplc="34391717" w:tentative="1">
      <w:start w:val="1"/>
      <w:numFmt w:val="lowerLetter"/>
      <w:lvlText w:val="%2."/>
      <w:lvlJc w:val="left"/>
      <w:pPr>
        <w:ind w:left="1440" w:hanging="360"/>
      </w:pPr>
    </w:lvl>
    <w:lvl w:ilvl="2" w:tplc="34391717" w:tentative="1">
      <w:start w:val="1"/>
      <w:numFmt w:val="lowerRoman"/>
      <w:lvlText w:val="%3."/>
      <w:lvlJc w:val="right"/>
      <w:pPr>
        <w:ind w:left="2160" w:hanging="180"/>
      </w:pPr>
    </w:lvl>
    <w:lvl w:ilvl="3" w:tplc="34391717" w:tentative="1">
      <w:start w:val="1"/>
      <w:numFmt w:val="decimal"/>
      <w:lvlText w:val="%4."/>
      <w:lvlJc w:val="left"/>
      <w:pPr>
        <w:ind w:left="2880" w:hanging="360"/>
      </w:pPr>
    </w:lvl>
    <w:lvl w:ilvl="4" w:tplc="34391717" w:tentative="1">
      <w:start w:val="1"/>
      <w:numFmt w:val="lowerLetter"/>
      <w:lvlText w:val="%5."/>
      <w:lvlJc w:val="left"/>
      <w:pPr>
        <w:ind w:left="3600" w:hanging="360"/>
      </w:pPr>
    </w:lvl>
    <w:lvl w:ilvl="5" w:tplc="34391717" w:tentative="1">
      <w:start w:val="1"/>
      <w:numFmt w:val="lowerRoman"/>
      <w:lvlText w:val="%6."/>
      <w:lvlJc w:val="right"/>
      <w:pPr>
        <w:ind w:left="4320" w:hanging="180"/>
      </w:pPr>
    </w:lvl>
    <w:lvl w:ilvl="6" w:tplc="34391717" w:tentative="1">
      <w:start w:val="1"/>
      <w:numFmt w:val="decimal"/>
      <w:lvlText w:val="%7."/>
      <w:lvlJc w:val="left"/>
      <w:pPr>
        <w:ind w:left="5040" w:hanging="360"/>
      </w:pPr>
    </w:lvl>
    <w:lvl w:ilvl="7" w:tplc="34391717" w:tentative="1">
      <w:start w:val="1"/>
      <w:numFmt w:val="lowerLetter"/>
      <w:lvlText w:val="%8."/>
      <w:lvlJc w:val="left"/>
      <w:pPr>
        <w:ind w:left="5760" w:hanging="360"/>
      </w:pPr>
    </w:lvl>
    <w:lvl w:ilvl="8" w:tplc="34391717" w:tentative="1">
      <w:start w:val="1"/>
      <w:numFmt w:val="lowerRoman"/>
      <w:lvlText w:val="%9."/>
      <w:lvlJc w:val="right"/>
      <w:pPr>
        <w:ind w:left="6480" w:hanging="180"/>
      </w:pPr>
    </w:lvl>
  </w:abstractNum>
  <w:abstractNum w:abstractNumId="55668515">
    <w:multiLevelType w:val="hybridMultilevel"/>
    <w:lvl w:ilvl="0" w:tplc="155160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668515">
    <w:abstractNumId w:val="55668515"/>
  </w:num>
  <w:num w:numId="55668516">
    <w:abstractNumId w:val="556685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725788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