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avenae USTIAV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Avena nuda (small naked oat, hulless oat) is not listed as a host by CABI (CABI, 2016) although one reference to Ustilago avenae on this species was found, "on Avena nuda cv. Adam" (Voženílková, 1993). Avena nuda was not given in a list of species resistant or susceptible to Ustilago spp. (Bogachkov et al., 1990). With no other records since, the SEWG considered that Avena nuda is not a main pathway for the pest/host/intended use combination. No economic impact is foreseen on A. nuda.</w:t>
      </w:r>
      <w:r>
        <w:rPr>
          <w:color w:val="F30000"/>
          <w:sz w:val="24"/>
          <w:szCs w:val="24"/>
        </w:rPr>
        <w:br/>
        <w:t xml:space="preserve">Remark: It is not justified to extrapolate from A. sativae, unlike the case for C. purpurea which has human and animal health impacts and where a precautionary approach was taken for the host status of A. nuda.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economic impact by Ustilago avenae on Avene nuda (Small naked oat, Hulless oat)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only one reference available for U. avenae on Avena nuda. Experts considered that there are uncertainties about the host status of A. nuda, and that plants for planting should not be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21-33;</w:t>
      </w:r>
    </w:p>
    <w:p>
      <w:pPr>
        <w:numPr>
          <w:ilvl w:val="0"/>
          <w:numId w:val="1"/>
        </w:numPr>
        <w:spacing w:before="0" w:after="0" w:line="240" w:lineRule="auto"/>
        <w:jc w:val="left"/>
        <w:rPr>
          <w:color w:val="0200C9"/>
          <w:sz w:val="24"/>
          <w:szCs w:val="24"/>
        </w:rPr>
      </w:pPr>
      <w:r>
        <w:rPr>
          <w:color w:val="0200C9"/>
          <w:sz w:val="24"/>
          <w:szCs w:val="24"/>
        </w:rPr>
        <w:t xml:space="preserve">Voženílková B (1993) Biological protection of spring barley and naked oats under organic production systems. Sbornik - Jihoceska Univerzita Zemedelska Fakulta, Ceske Budejovice. Fytotechnicka Rada 10, 59-68;</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13106adbde1b2d596"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04435">
    <w:multiLevelType w:val="hybridMultilevel"/>
    <w:lvl w:ilvl="0" w:tplc="78511814">
      <w:start w:val="1"/>
      <w:numFmt w:val="decimal"/>
      <w:lvlText w:val="%1."/>
      <w:lvlJc w:val="left"/>
      <w:pPr>
        <w:ind w:left="720" w:hanging="360"/>
      </w:pPr>
    </w:lvl>
    <w:lvl w:ilvl="1" w:tplc="78511814" w:tentative="1">
      <w:start w:val="1"/>
      <w:numFmt w:val="lowerLetter"/>
      <w:lvlText w:val="%2."/>
      <w:lvlJc w:val="left"/>
      <w:pPr>
        <w:ind w:left="1440" w:hanging="360"/>
      </w:pPr>
    </w:lvl>
    <w:lvl w:ilvl="2" w:tplc="78511814" w:tentative="1">
      <w:start w:val="1"/>
      <w:numFmt w:val="lowerRoman"/>
      <w:lvlText w:val="%3."/>
      <w:lvlJc w:val="right"/>
      <w:pPr>
        <w:ind w:left="2160" w:hanging="180"/>
      </w:pPr>
    </w:lvl>
    <w:lvl w:ilvl="3" w:tplc="78511814" w:tentative="1">
      <w:start w:val="1"/>
      <w:numFmt w:val="decimal"/>
      <w:lvlText w:val="%4."/>
      <w:lvlJc w:val="left"/>
      <w:pPr>
        <w:ind w:left="2880" w:hanging="360"/>
      </w:pPr>
    </w:lvl>
    <w:lvl w:ilvl="4" w:tplc="78511814" w:tentative="1">
      <w:start w:val="1"/>
      <w:numFmt w:val="lowerLetter"/>
      <w:lvlText w:val="%5."/>
      <w:lvlJc w:val="left"/>
      <w:pPr>
        <w:ind w:left="3600" w:hanging="360"/>
      </w:pPr>
    </w:lvl>
    <w:lvl w:ilvl="5" w:tplc="78511814" w:tentative="1">
      <w:start w:val="1"/>
      <w:numFmt w:val="lowerRoman"/>
      <w:lvlText w:val="%6."/>
      <w:lvlJc w:val="right"/>
      <w:pPr>
        <w:ind w:left="4320" w:hanging="180"/>
      </w:pPr>
    </w:lvl>
    <w:lvl w:ilvl="6" w:tplc="78511814" w:tentative="1">
      <w:start w:val="1"/>
      <w:numFmt w:val="decimal"/>
      <w:lvlText w:val="%7."/>
      <w:lvlJc w:val="left"/>
      <w:pPr>
        <w:ind w:left="5040" w:hanging="360"/>
      </w:pPr>
    </w:lvl>
    <w:lvl w:ilvl="7" w:tplc="78511814" w:tentative="1">
      <w:start w:val="1"/>
      <w:numFmt w:val="lowerLetter"/>
      <w:lvlText w:val="%8."/>
      <w:lvlJc w:val="left"/>
      <w:pPr>
        <w:ind w:left="5760" w:hanging="360"/>
      </w:pPr>
    </w:lvl>
    <w:lvl w:ilvl="8" w:tplc="78511814" w:tentative="1">
      <w:start w:val="1"/>
      <w:numFmt w:val="lowerRoman"/>
      <w:lvlText w:val="%9."/>
      <w:lvlJc w:val="right"/>
      <w:pPr>
        <w:ind w:left="6480" w:hanging="180"/>
      </w:pPr>
    </w:lvl>
  </w:abstractNum>
  <w:abstractNum w:abstractNumId="24004434">
    <w:multiLevelType w:val="hybridMultilevel"/>
    <w:lvl w:ilvl="0" w:tplc="62558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04434">
    <w:abstractNumId w:val="24004434"/>
  </w:num>
  <w:num w:numId="24004435">
    <w:abstractNumId w:val="24004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797841" Type="http://schemas.microsoft.com/office/2011/relationships/commentsExtended" Target="commentsExtended.xml"/><Relationship Id="rId13106adbde1b2d596" Type="http://schemas.openxmlformats.org/officeDocument/2006/relationships/hyperlink" Target="http://www.cabi.org/isc/datasheet/559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