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Pseudomonas syringae pv. persicae PSDMPE</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Bacteria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Yes</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It is suggested that P. s. pv. persicae, a distinct genetic clade, is responsible for bacterial die-back in peach (EFSA PLH, 2014). This is sufficient to justify a listing at a level below the species level.</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Croatia (1996); France (1994)</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40366a8d0bda452a2" w:history="1">
        <w:r>
          <w:rPr>
            <w:color w:val="0200C9"/>
            <w:sz w:val="24"/>
            <w:szCs w:val="24"/>
          </w:rPr>
          <w:t xml:space="preserve">https://gd.eppo.int/</w:t>
        </w:r>
      </w:hyperlink>
      <w:r>
        <w:rPr>
          <w:color w:val="0200C9"/>
          <w:sz w:val="24"/>
          <w:szCs w:val="24"/>
        </w:rPr>
        <w:t xml:space="preserve">). The pest occurs in Portugal, France, Germany, and it has been found in Croatia, France and UK (EU COM, 2014). Remark: There is a moderate uncertainty about the distribution of P. s. pv. persicae in the EU because of the limited number of surveys, the lack of rapid detection tools, and the non specific symptoms (cf. similar symptoms caused by the other Pseudomonas). It may be much more widespread than officially reported (EU COM, 2014).</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Prunus salicina (PRNSC)</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Plants for planting are a pathway for introduction and spread of this pest. Long-distance spread is expected to occur via infected planting material. Short-distance dispersal of epiphytic populations of P. s. pv. persicae may occur via splash dispersal and in wind-driven rain, in particular during autumn when population densities on leaves are high. It is likely that short-distance spread can occur during pruning (EFSA, 2014).</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Japanese plum (P. salicina) is less susceptible (compared to P. persica). In Japanese plum, infections rarely cause symptoms other than tip die-back. Occasionally, death of shoots or leaf spotting is observed (EFSA, 2014).</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Minor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Symptoms of P. syringae pv. persicae can be confused with those caused by other Pseudomonas pathogens, i.e. P. s. pv. syringae, P. s. pv. mors-prunorum and P. viridiflava (Scortichini &amp; Morone, 1997; EFSA PLH, 2014). Currently no validated molecular detection method is available to allow rapid detection (EFSA PLH, 2014). For P. persica and P. salicina, Commission Implementing Directive 2014/98 includes health requirements concerning different pathovars of Pseudomonas syringae. Freedom of the planting material of different categories is based on visual inspection and specific testing in case of any suspicion. P. syringae pv. persicae could be included in Annex I part A of 2014/98. Symptomatic plants and plants giving positive results in any test could be removed and destroyed, irrespective of the pathovar.</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based on visual examination.</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Other pathovars of Pseudomonas syringae should be regulated in the same way.</w:t>
      </w:r>
      <w:r>
        <w:rPr>
          <w:color w:val="0200C9"/>
          <w:sz w:val="24"/>
          <w:szCs w:val="24"/>
        </w:rPr>
        <w:br/>
        <w:t xml:space="preserve">- Non-certified material (‘CAC’):</w:t>
      </w:r>
      <w:r>
        <w:rPr>
          <w:color w:val="0200C9"/>
          <w:sz w:val="24"/>
          <w:szCs w:val="24"/>
        </w:rPr>
        <w:br/>
        <w:t xml:space="preserve">(A) Derived from mother plants which have been inspected and found free from symptoms of Pseudomonas syringae pv. persicae.</w:t>
      </w:r>
      <w:r>
        <w:rPr>
          <w:color w:val="0200C9"/>
          <w:sz w:val="24"/>
          <w:szCs w:val="24"/>
        </w:rPr>
        <w:br/>
        <w:t xml:space="preserve">AND</w:t>
      </w:r>
      <w:r>
        <w:rPr>
          <w:color w:val="0200C9"/>
          <w:sz w:val="24"/>
          <w:szCs w:val="24"/>
        </w:rPr>
        <w:br/>
        <w:t xml:space="preserve">(B) (a) Plants produced in areas known to be free from Pseudomonas syringae pv. persicae;</w:t>
      </w:r>
      <w:r>
        <w:rPr>
          <w:color w:val="0200C9"/>
          <w:sz w:val="24"/>
          <w:szCs w:val="24"/>
        </w:rPr>
        <w:br/>
        <w:t xml:space="preserve">or</w:t>
      </w:r>
      <w:r>
        <w:rPr>
          <w:color w:val="0200C9"/>
          <w:sz w:val="24"/>
          <w:szCs w:val="24"/>
        </w:rPr>
        <w:br/>
        <w:t xml:space="preserve">(b) Site of production found free from Pseudomonas syringae pv. persicae over the last complete growing season by visual inspection and any symptomatic plants in the immediate vicinity rogued out and destroyed immediately;</w:t>
      </w:r>
      <w:r>
        <w:rPr>
          <w:color w:val="0200C9"/>
          <w:sz w:val="24"/>
          <w:szCs w:val="24"/>
        </w:rPr>
        <w:br/>
        <w:t xml:space="preserve">or</w:t>
      </w:r>
      <w:r>
        <w:rPr>
          <w:color w:val="0200C9"/>
          <w:sz w:val="24"/>
          <w:szCs w:val="24"/>
        </w:rPr>
        <w:br/>
        <w:t xml:space="preserve">(c) No more than 2% of plants in the lot showing symptoms during inspections at appropriate times during the last growing season, and those plants and any symptomatic plants in the immediate vicinity rogued out and destroyed immediately.</w:t>
      </w:r>
      <w:r>
        <w:rPr>
          <w:color w:val="0200C9"/>
          <w:sz w:val="24"/>
          <w:szCs w:val="24"/>
        </w:rPr>
        <w:br/>
        <w:br/>
        <w:t xml:space="preserve">- Pre-basic, Basic and Certified: no additional measures to be considered.</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Symptoms are clearer for Pseudomonas syringae pv. persicae than for ‘Ca. Phytoplasma prunorum’. The pest can be water splashed.</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(2014) Scientific Opinion on the pest categorisation of Pseudomonas syringae pv. persicae (Prunier et al.) Young et al. EFSA Journal 2014;12(10):3855, 26 pp. doi:10.2903/j.efsa.2014.3855". </w:t>
      </w:r>
      <w:hyperlink r:id="rId78546a8d0bda4842c" w:history="1">
        <w:r>
          <w:rPr>
            <w:color w:val="0200C9"/>
            <w:sz w:val="24"/>
            <w:szCs w:val="24"/>
          </w:rPr>
          <w:t xml:space="preserve">http://www.efsa.europa.eu/en/efsajournal/doc/3855.pdf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EU COM (2014) Recommendation of the Working Group on the Annexes of the Council Directive 2000/29/EC – Section II – Listing of Harmful Organisms as regards the future listing of Pseudomonas syringae pv. persicae;</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2898178">
    <w:multiLevelType w:val="hybridMultilevel"/>
    <w:lvl w:ilvl="0" w:tplc="31610655">
      <w:start w:val="1"/>
      <w:numFmt w:val="decimal"/>
      <w:lvlText w:val="%1."/>
      <w:lvlJc w:val="left"/>
      <w:pPr>
        <w:ind w:left="720" w:hanging="360"/>
      </w:pPr>
    </w:lvl>
    <w:lvl w:ilvl="1" w:tplc="31610655" w:tentative="1">
      <w:start w:val="1"/>
      <w:numFmt w:val="lowerLetter"/>
      <w:lvlText w:val="%2."/>
      <w:lvlJc w:val="left"/>
      <w:pPr>
        <w:ind w:left="1440" w:hanging="360"/>
      </w:pPr>
    </w:lvl>
    <w:lvl w:ilvl="2" w:tplc="31610655" w:tentative="1">
      <w:start w:val="1"/>
      <w:numFmt w:val="lowerRoman"/>
      <w:lvlText w:val="%3."/>
      <w:lvlJc w:val="right"/>
      <w:pPr>
        <w:ind w:left="2160" w:hanging="180"/>
      </w:pPr>
    </w:lvl>
    <w:lvl w:ilvl="3" w:tplc="31610655" w:tentative="1">
      <w:start w:val="1"/>
      <w:numFmt w:val="decimal"/>
      <w:lvlText w:val="%4."/>
      <w:lvlJc w:val="left"/>
      <w:pPr>
        <w:ind w:left="2880" w:hanging="360"/>
      </w:pPr>
    </w:lvl>
    <w:lvl w:ilvl="4" w:tplc="31610655" w:tentative="1">
      <w:start w:val="1"/>
      <w:numFmt w:val="lowerLetter"/>
      <w:lvlText w:val="%5."/>
      <w:lvlJc w:val="left"/>
      <w:pPr>
        <w:ind w:left="3600" w:hanging="360"/>
      </w:pPr>
    </w:lvl>
    <w:lvl w:ilvl="5" w:tplc="31610655" w:tentative="1">
      <w:start w:val="1"/>
      <w:numFmt w:val="lowerRoman"/>
      <w:lvlText w:val="%6."/>
      <w:lvlJc w:val="right"/>
      <w:pPr>
        <w:ind w:left="4320" w:hanging="180"/>
      </w:pPr>
    </w:lvl>
    <w:lvl w:ilvl="6" w:tplc="31610655" w:tentative="1">
      <w:start w:val="1"/>
      <w:numFmt w:val="decimal"/>
      <w:lvlText w:val="%7."/>
      <w:lvlJc w:val="left"/>
      <w:pPr>
        <w:ind w:left="5040" w:hanging="360"/>
      </w:pPr>
    </w:lvl>
    <w:lvl w:ilvl="7" w:tplc="31610655" w:tentative="1">
      <w:start w:val="1"/>
      <w:numFmt w:val="lowerLetter"/>
      <w:lvlText w:val="%8."/>
      <w:lvlJc w:val="left"/>
      <w:pPr>
        <w:ind w:left="5760" w:hanging="360"/>
      </w:pPr>
    </w:lvl>
    <w:lvl w:ilvl="8" w:tplc="31610655" w:tentative="1">
      <w:start w:val="1"/>
      <w:numFmt w:val="lowerRoman"/>
      <w:lvlText w:val="%9."/>
      <w:lvlJc w:val="right"/>
      <w:pPr>
        <w:ind w:left="6480" w:hanging="180"/>
      </w:pPr>
    </w:lvl>
  </w:abstractNum>
  <w:abstractNum w:abstractNumId="42898177">
    <w:multiLevelType w:val="hybridMultilevel"/>
    <w:lvl w:ilvl="0" w:tplc="54006219">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42898177">
    <w:abstractNumId w:val="42898177"/>
  </w:num>
  <w:num w:numId="42898178">
    <w:abstractNumId w:val="4289817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566823803" Type="http://schemas.microsoft.com/office/2011/relationships/commentsExtended" Target="commentsExtended.xml"/><Relationship Id="rId40366a8d0bda452a2" Type="http://schemas.openxmlformats.org/officeDocument/2006/relationships/hyperlink" Target="https://gd.eppo.int/" TargetMode="External"/><Relationship Id="rId78546a8d0bda4842c" Type="http://schemas.openxmlformats.org/officeDocument/2006/relationships/hyperlink" Target="http://www.efsa.europa.eu/en/efsajournal/doc/3855.pdf"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