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37806a8d0b7940ac4"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Seed potato infected by D. destructor is crucial for establishment of new field infestations. The soil infection route to potato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 Even different source of infestation are possible, plants for planting is considered to be the "main"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the 1950s to 1970s, the potato rot nematode was an important pest of potato in Europe and the USA, but today, as a result of general sanitation measures such as weed control, use of clean planting material and removal of infested tubers from the field, the incidence of D. destructor is low and the nematode is of minor importance. In Eastern Europe, however, it causes serious, local economic damage. In the 1970s, when healthy seed potatoes were planted in infested fields in Sweden, yield losses on potato of 41–70 % due to potato rot nematodes were observed. One of the most severe cases of the progressive dry rot of potato tubers caused by D. destructor was recorded in Estonia in the 1960s, where the degree of infestation on farms ranged from 2 to 9 %, but up to 80–90 % of tubers from some fields became infected during storage. Problems caused by the nematode were alleviated in the 1990s using in vitro cultivated basic potato seed material. However, 10 years later, D. destructor re-appeared as a problem in many locations in Estonia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The Seed potato SEWG supported RNQP status also based on potential impact and the effectiveness of current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 the basis of visual inspection of the tubers.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considered whether to apply a zero tolerance or count the pest in with other dry rot causing organisms. It was noted that symptoms may be seen in the crop in some circumstances and that there are some specific symptoms which can be seen in the tubers.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Post harvest tuber inspection for each lot with no symptoms seen. Any lots in which Ditylenchus destructor is found may not be marketed as seed potatoes.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PM 4/28 recommended that the crop should be planted in a plot not known to be infected with D. destructor. The SEWG concluded that the criteria ‘not known to be infected with’ doesn’t give enough guaranties.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17147">
    <w:multiLevelType w:val="hybridMultilevel"/>
    <w:lvl w:ilvl="0" w:tplc="54020128">
      <w:start w:val="1"/>
      <w:numFmt w:val="decimal"/>
      <w:lvlText w:val="%1."/>
      <w:lvlJc w:val="left"/>
      <w:pPr>
        <w:ind w:left="720" w:hanging="360"/>
      </w:pPr>
    </w:lvl>
    <w:lvl w:ilvl="1" w:tplc="54020128" w:tentative="1">
      <w:start w:val="1"/>
      <w:numFmt w:val="lowerLetter"/>
      <w:lvlText w:val="%2."/>
      <w:lvlJc w:val="left"/>
      <w:pPr>
        <w:ind w:left="1440" w:hanging="360"/>
      </w:pPr>
    </w:lvl>
    <w:lvl w:ilvl="2" w:tplc="54020128" w:tentative="1">
      <w:start w:val="1"/>
      <w:numFmt w:val="lowerRoman"/>
      <w:lvlText w:val="%3."/>
      <w:lvlJc w:val="right"/>
      <w:pPr>
        <w:ind w:left="2160" w:hanging="180"/>
      </w:pPr>
    </w:lvl>
    <w:lvl w:ilvl="3" w:tplc="54020128" w:tentative="1">
      <w:start w:val="1"/>
      <w:numFmt w:val="decimal"/>
      <w:lvlText w:val="%4."/>
      <w:lvlJc w:val="left"/>
      <w:pPr>
        <w:ind w:left="2880" w:hanging="360"/>
      </w:pPr>
    </w:lvl>
    <w:lvl w:ilvl="4" w:tplc="54020128" w:tentative="1">
      <w:start w:val="1"/>
      <w:numFmt w:val="lowerLetter"/>
      <w:lvlText w:val="%5."/>
      <w:lvlJc w:val="left"/>
      <w:pPr>
        <w:ind w:left="3600" w:hanging="360"/>
      </w:pPr>
    </w:lvl>
    <w:lvl w:ilvl="5" w:tplc="54020128" w:tentative="1">
      <w:start w:val="1"/>
      <w:numFmt w:val="lowerRoman"/>
      <w:lvlText w:val="%6."/>
      <w:lvlJc w:val="right"/>
      <w:pPr>
        <w:ind w:left="4320" w:hanging="180"/>
      </w:pPr>
    </w:lvl>
    <w:lvl w:ilvl="6" w:tplc="54020128" w:tentative="1">
      <w:start w:val="1"/>
      <w:numFmt w:val="decimal"/>
      <w:lvlText w:val="%7."/>
      <w:lvlJc w:val="left"/>
      <w:pPr>
        <w:ind w:left="5040" w:hanging="360"/>
      </w:pPr>
    </w:lvl>
    <w:lvl w:ilvl="7" w:tplc="54020128" w:tentative="1">
      <w:start w:val="1"/>
      <w:numFmt w:val="lowerLetter"/>
      <w:lvlText w:val="%8."/>
      <w:lvlJc w:val="left"/>
      <w:pPr>
        <w:ind w:left="5760" w:hanging="360"/>
      </w:pPr>
    </w:lvl>
    <w:lvl w:ilvl="8" w:tplc="54020128" w:tentative="1">
      <w:start w:val="1"/>
      <w:numFmt w:val="lowerRoman"/>
      <w:lvlText w:val="%9."/>
      <w:lvlJc w:val="right"/>
      <w:pPr>
        <w:ind w:left="6480" w:hanging="180"/>
      </w:pPr>
    </w:lvl>
  </w:abstractNum>
  <w:abstractNum w:abstractNumId="83317146">
    <w:multiLevelType w:val="hybridMultilevel"/>
    <w:lvl w:ilvl="0" w:tplc="413176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17146">
    <w:abstractNumId w:val="83317146"/>
  </w:num>
  <w:num w:numId="83317147">
    <w:abstractNumId w:val="833171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3505764" Type="http://schemas.microsoft.com/office/2011/relationships/commentsExtended" Target="commentsExtended.xml"/><Relationship Id="rId37806a8d0b7940ac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