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destructor DITYDE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Listing of hosts at the genus level is coherent because D. destructor is highly polyphagous.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(2001); Czech Republic (2001); Estonia (2008); France (2001); Germany (2014); Greece (2001); Hungary (1992); Ireland (1998); Latvia (1998); Luxembourg (2001); Netherlands (2015); Poland (2012); Romania (2011); Slovakia (1996); Sweden (1992); United Kingdom (2001); United Kingdom/England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Standing Committee agreed in February 2015 to request EFSA for a complete Pest Risk Assessment before taking a decision about the future regulatory status of this pest in the EU (EU COM, 2015). This complete PRA was published in 2016 (EFSA-PLH 2016). Data of the presence of this pest on the EU territory are available in EPPO Global Database (</w:t>
      </w:r>
      <w:hyperlink r:id="rId17256aabbca005183" w:history="1">
        <w:r>
          <w:rPr>
            <w:color w:val="0200C9"/>
            <w:sz w:val="24"/>
            <w:szCs w:val="24"/>
          </w:rPr>
          <w:t xml:space="preserve">https://gd.eppo.int/</w:t>
        </w:r>
      </w:hyperlink>
      <w:r>
        <w:rPr>
          <w:color w:val="0200C9"/>
          <w:sz w:val="24"/>
          <w:szCs w:val="24"/>
        </w:rPr>
        <w:t xml:space="preserve">). The nematode is sporadically present in the majority of EU Member States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Gladiolus (1GLAG)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Miniature cultivars and their hybrids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 destructor attacks a wide range of ornamental and vegetable species, however EFSA quotes only two references, one suggesting the nematodes from Gladiolus were probably feeding on fungi rather than the roots, and the other that there was inconclusive evidence as a host and D. destructor was able to multiply after bulb storage, but maybe on Botrytis. The conclusion was of unclear status but Gladiolus is most likely not a host plant (EFSA-PLH 2016). However experts reported information from the NL inspection services saying that Gladiolus, especially Gladiolus nanus and Gladiolus x colvillei, is a host plant.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In recent years, potato tuber nematodes have caused serious problems on iris and garlic crops in Japan (EFSA, 2014). Experts reported experience from the NL inspection service indicating that Gladiolus are impacted, and considered that it is sufficient to justify the RNQP listing of this pest/host combination. However, D. destructor cannot survive dessication which may be one of the reasons why this species is much less of a problem than D. dipsaci.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14(12):4602, 124 pp. doi:10.2903/j.efsa. 2016.4602;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47178">
    <w:multiLevelType w:val="hybridMultilevel"/>
    <w:lvl w:ilvl="0" w:tplc="30425770">
      <w:start w:val="1"/>
      <w:numFmt w:val="decimal"/>
      <w:lvlText w:val="%1."/>
      <w:lvlJc w:val="left"/>
      <w:pPr>
        <w:ind w:left="720" w:hanging="360"/>
      </w:pPr>
    </w:lvl>
    <w:lvl w:ilvl="1" w:tplc="30425770" w:tentative="1">
      <w:start w:val="1"/>
      <w:numFmt w:val="lowerLetter"/>
      <w:lvlText w:val="%2."/>
      <w:lvlJc w:val="left"/>
      <w:pPr>
        <w:ind w:left="1440" w:hanging="360"/>
      </w:pPr>
    </w:lvl>
    <w:lvl w:ilvl="2" w:tplc="30425770" w:tentative="1">
      <w:start w:val="1"/>
      <w:numFmt w:val="lowerRoman"/>
      <w:lvlText w:val="%3."/>
      <w:lvlJc w:val="right"/>
      <w:pPr>
        <w:ind w:left="2160" w:hanging="180"/>
      </w:pPr>
    </w:lvl>
    <w:lvl w:ilvl="3" w:tplc="30425770" w:tentative="1">
      <w:start w:val="1"/>
      <w:numFmt w:val="decimal"/>
      <w:lvlText w:val="%4."/>
      <w:lvlJc w:val="left"/>
      <w:pPr>
        <w:ind w:left="2880" w:hanging="360"/>
      </w:pPr>
    </w:lvl>
    <w:lvl w:ilvl="4" w:tplc="30425770" w:tentative="1">
      <w:start w:val="1"/>
      <w:numFmt w:val="lowerLetter"/>
      <w:lvlText w:val="%5."/>
      <w:lvlJc w:val="left"/>
      <w:pPr>
        <w:ind w:left="3600" w:hanging="360"/>
      </w:pPr>
    </w:lvl>
    <w:lvl w:ilvl="5" w:tplc="30425770" w:tentative="1">
      <w:start w:val="1"/>
      <w:numFmt w:val="lowerRoman"/>
      <w:lvlText w:val="%6."/>
      <w:lvlJc w:val="right"/>
      <w:pPr>
        <w:ind w:left="4320" w:hanging="180"/>
      </w:pPr>
    </w:lvl>
    <w:lvl w:ilvl="6" w:tplc="30425770" w:tentative="1">
      <w:start w:val="1"/>
      <w:numFmt w:val="decimal"/>
      <w:lvlText w:val="%7."/>
      <w:lvlJc w:val="left"/>
      <w:pPr>
        <w:ind w:left="5040" w:hanging="360"/>
      </w:pPr>
    </w:lvl>
    <w:lvl w:ilvl="7" w:tplc="30425770" w:tentative="1">
      <w:start w:val="1"/>
      <w:numFmt w:val="lowerLetter"/>
      <w:lvlText w:val="%8."/>
      <w:lvlJc w:val="left"/>
      <w:pPr>
        <w:ind w:left="5760" w:hanging="360"/>
      </w:pPr>
    </w:lvl>
    <w:lvl w:ilvl="8" w:tplc="30425770" w:tentative="1">
      <w:start w:val="1"/>
      <w:numFmt w:val="lowerRoman"/>
      <w:lvlText w:val="%9."/>
      <w:lvlJc w:val="right"/>
      <w:pPr>
        <w:ind w:left="6480" w:hanging="180"/>
      </w:pPr>
    </w:lvl>
  </w:abstractNum>
  <w:abstractNum w:abstractNumId="65047177">
    <w:multiLevelType w:val="hybridMultilevel"/>
    <w:lvl w:ilvl="0" w:tplc="14325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47177">
    <w:abstractNumId w:val="65047177"/>
  </w:num>
  <w:num w:numId="65047178">
    <w:abstractNumId w:val="650471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8441136" Type="http://schemas.microsoft.com/office/2011/relationships/commentsExtended" Target="commentsExtended.xml"/><Relationship Id="rId17256aabbca005183"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