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pyri (Pear decline mycoplasm) PHYPPY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Pear decline mycoplasm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(2012); Croatia (2010); Czech Republic (2007); France (2003); Germany (2011); Greece (2011); Hungary (2009); Italy (2012); Netherlands (2015); Poland (2002); Portugal (2013); Slovakia (1997); Slovenia (2014); Spain (2014); United Kingdom (2011); United Kingdom/England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6936a66da680c3f8"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Decision by the HEWG to continue the evaluation of Candidatus phytoplasma in view of the problematic of vector transmission. As Candidatus phytoplasma pyri is very similar and listed in EPPO PM 4/27 Standard, the same decision is proposed for this pest.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can be a very efficient pathway, when propagated from infested plants. Vector transmission is also a pathway but it is considered less efficient than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information on impacts on ornamental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probably no economic impact for the ornamental use. However ornamental plants may be produced at the same place of production than plants for the fruit production. It may be necessary to take measures on ornamental plants, in view of the risk they pose to the fruit sector.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of possible indirect economic impacts for the fruit sector.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symptoms of 'Candidatus Phytoplasma pyri';</w:t>
      </w:r>
      <w:r>
        <w:rPr>
          <w:color w:val="0200C9"/>
          <w:sz w:val="24"/>
          <w:szCs w:val="24"/>
        </w:rPr>
        <w:br/>
        <w:t xml:space="preserve">AND</w:t>
      </w:r>
      <w:r>
        <w:rPr>
          <w:color w:val="0200C9"/>
          <w:sz w:val="24"/>
          <w:szCs w:val="24"/>
        </w:rPr>
        <w:br/>
        <w:t xml:space="preserve">(B) (a) Plants produced in areas known to be free from 'Candidatus Phytoplasma pyri';</w:t>
      </w:r>
      <w:r>
        <w:rPr>
          <w:color w:val="0200C9"/>
          <w:sz w:val="24"/>
          <w:szCs w:val="24"/>
        </w:rPr>
        <w:br/>
        <w:t xml:space="preserve">or</w:t>
      </w:r>
      <w:r>
        <w:rPr>
          <w:color w:val="0200C9"/>
          <w:sz w:val="24"/>
          <w:szCs w:val="24"/>
        </w:rPr>
        <w:br/>
        <w:t xml:space="preserve">(b) Site of production found free from the pest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site of production showing symptoms during inspections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recommended extrapolating measures from the fruit sector. Remark: ornamental Pyrus are usually not grafted.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21916a66da680fb42"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Candidatus Phytoplasma pyri [Pear decline mycoplasma];</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83296a66da680fba0" w:history="1">
        <w:r>
          <w:rPr>
            <w:color w:val="0200C9"/>
            <w:sz w:val="24"/>
            <w:szCs w:val="24"/>
          </w:rPr>
          <w:t xml:space="preserve">http://www.efsa.europa.eu/fr/supporting/doc/319e.pdf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926725">
    <w:multiLevelType w:val="hybridMultilevel"/>
    <w:lvl w:ilvl="0" w:tplc="89706453">
      <w:start w:val="1"/>
      <w:numFmt w:val="decimal"/>
      <w:lvlText w:val="%1."/>
      <w:lvlJc w:val="left"/>
      <w:pPr>
        <w:ind w:left="720" w:hanging="360"/>
      </w:pPr>
    </w:lvl>
    <w:lvl w:ilvl="1" w:tplc="89706453" w:tentative="1">
      <w:start w:val="1"/>
      <w:numFmt w:val="lowerLetter"/>
      <w:lvlText w:val="%2."/>
      <w:lvlJc w:val="left"/>
      <w:pPr>
        <w:ind w:left="1440" w:hanging="360"/>
      </w:pPr>
    </w:lvl>
    <w:lvl w:ilvl="2" w:tplc="89706453" w:tentative="1">
      <w:start w:val="1"/>
      <w:numFmt w:val="lowerRoman"/>
      <w:lvlText w:val="%3."/>
      <w:lvlJc w:val="right"/>
      <w:pPr>
        <w:ind w:left="2160" w:hanging="180"/>
      </w:pPr>
    </w:lvl>
    <w:lvl w:ilvl="3" w:tplc="89706453" w:tentative="1">
      <w:start w:val="1"/>
      <w:numFmt w:val="decimal"/>
      <w:lvlText w:val="%4."/>
      <w:lvlJc w:val="left"/>
      <w:pPr>
        <w:ind w:left="2880" w:hanging="360"/>
      </w:pPr>
    </w:lvl>
    <w:lvl w:ilvl="4" w:tplc="89706453" w:tentative="1">
      <w:start w:val="1"/>
      <w:numFmt w:val="lowerLetter"/>
      <w:lvlText w:val="%5."/>
      <w:lvlJc w:val="left"/>
      <w:pPr>
        <w:ind w:left="3600" w:hanging="360"/>
      </w:pPr>
    </w:lvl>
    <w:lvl w:ilvl="5" w:tplc="89706453" w:tentative="1">
      <w:start w:val="1"/>
      <w:numFmt w:val="lowerRoman"/>
      <w:lvlText w:val="%6."/>
      <w:lvlJc w:val="right"/>
      <w:pPr>
        <w:ind w:left="4320" w:hanging="180"/>
      </w:pPr>
    </w:lvl>
    <w:lvl w:ilvl="6" w:tplc="89706453" w:tentative="1">
      <w:start w:val="1"/>
      <w:numFmt w:val="decimal"/>
      <w:lvlText w:val="%7."/>
      <w:lvlJc w:val="left"/>
      <w:pPr>
        <w:ind w:left="5040" w:hanging="360"/>
      </w:pPr>
    </w:lvl>
    <w:lvl w:ilvl="7" w:tplc="89706453" w:tentative="1">
      <w:start w:val="1"/>
      <w:numFmt w:val="lowerLetter"/>
      <w:lvlText w:val="%8."/>
      <w:lvlJc w:val="left"/>
      <w:pPr>
        <w:ind w:left="5760" w:hanging="360"/>
      </w:pPr>
    </w:lvl>
    <w:lvl w:ilvl="8" w:tplc="89706453" w:tentative="1">
      <w:start w:val="1"/>
      <w:numFmt w:val="lowerRoman"/>
      <w:lvlText w:val="%9."/>
      <w:lvlJc w:val="right"/>
      <w:pPr>
        <w:ind w:left="6480" w:hanging="180"/>
      </w:pPr>
    </w:lvl>
  </w:abstractNum>
  <w:abstractNum w:abstractNumId="57926724">
    <w:multiLevelType w:val="hybridMultilevel"/>
    <w:lvl w:ilvl="0" w:tplc="212986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926724">
    <w:abstractNumId w:val="57926724"/>
  </w:num>
  <w:num w:numId="57926725">
    <w:abstractNumId w:val="579267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08888398" Type="http://schemas.microsoft.com/office/2011/relationships/commentsExtended" Target="commentsExtended.xml"/><Relationship Id="rId66936a66da680c3f8" Type="http://schemas.openxmlformats.org/officeDocument/2006/relationships/hyperlink" Target="https://gd.eppo.int/" TargetMode="External"/><Relationship Id="rId21916a66da680fb42" Type="http://schemas.openxmlformats.org/officeDocument/2006/relationships/hyperlink" Target="https://www.anses.fr/fr/system/files/SVEG2011sa0137Ra.pdf" TargetMode="External"/><Relationship Id="rId83296a66da680fba0"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