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85786add8a013c0b6"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91230">
    <w:multiLevelType w:val="hybridMultilevel"/>
    <w:lvl w:ilvl="0" w:tplc="53661756">
      <w:start w:val="1"/>
      <w:numFmt w:val="decimal"/>
      <w:lvlText w:val="%1."/>
      <w:lvlJc w:val="left"/>
      <w:pPr>
        <w:ind w:left="720" w:hanging="360"/>
      </w:pPr>
    </w:lvl>
    <w:lvl w:ilvl="1" w:tplc="53661756" w:tentative="1">
      <w:start w:val="1"/>
      <w:numFmt w:val="lowerLetter"/>
      <w:lvlText w:val="%2."/>
      <w:lvlJc w:val="left"/>
      <w:pPr>
        <w:ind w:left="1440" w:hanging="360"/>
      </w:pPr>
    </w:lvl>
    <w:lvl w:ilvl="2" w:tplc="53661756" w:tentative="1">
      <w:start w:val="1"/>
      <w:numFmt w:val="lowerRoman"/>
      <w:lvlText w:val="%3."/>
      <w:lvlJc w:val="right"/>
      <w:pPr>
        <w:ind w:left="2160" w:hanging="180"/>
      </w:pPr>
    </w:lvl>
    <w:lvl w:ilvl="3" w:tplc="53661756" w:tentative="1">
      <w:start w:val="1"/>
      <w:numFmt w:val="decimal"/>
      <w:lvlText w:val="%4."/>
      <w:lvlJc w:val="left"/>
      <w:pPr>
        <w:ind w:left="2880" w:hanging="360"/>
      </w:pPr>
    </w:lvl>
    <w:lvl w:ilvl="4" w:tplc="53661756" w:tentative="1">
      <w:start w:val="1"/>
      <w:numFmt w:val="lowerLetter"/>
      <w:lvlText w:val="%5."/>
      <w:lvlJc w:val="left"/>
      <w:pPr>
        <w:ind w:left="3600" w:hanging="360"/>
      </w:pPr>
    </w:lvl>
    <w:lvl w:ilvl="5" w:tplc="53661756" w:tentative="1">
      <w:start w:val="1"/>
      <w:numFmt w:val="lowerRoman"/>
      <w:lvlText w:val="%6."/>
      <w:lvlJc w:val="right"/>
      <w:pPr>
        <w:ind w:left="4320" w:hanging="180"/>
      </w:pPr>
    </w:lvl>
    <w:lvl w:ilvl="6" w:tplc="53661756" w:tentative="1">
      <w:start w:val="1"/>
      <w:numFmt w:val="decimal"/>
      <w:lvlText w:val="%7."/>
      <w:lvlJc w:val="left"/>
      <w:pPr>
        <w:ind w:left="5040" w:hanging="360"/>
      </w:pPr>
    </w:lvl>
    <w:lvl w:ilvl="7" w:tplc="53661756" w:tentative="1">
      <w:start w:val="1"/>
      <w:numFmt w:val="lowerLetter"/>
      <w:lvlText w:val="%8."/>
      <w:lvlJc w:val="left"/>
      <w:pPr>
        <w:ind w:left="5760" w:hanging="360"/>
      </w:pPr>
    </w:lvl>
    <w:lvl w:ilvl="8" w:tplc="53661756" w:tentative="1">
      <w:start w:val="1"/>
      <w:numFmt w:val="lowerRoman"/>
      <w:lvlText w:val="%9."/>
      <w:lvlJc w:val="right"/>
      <w:pPr>
        <w:ind w:left="6480" w:hanging="180"/>
      </w:pPr>
    </w:lvl>
  </w:abstractNum>
  <w:abstractNum w:abstractNumId="90491229">
    <w:multiLevelType w:val="hybridMultilevel"/>
    <w:lvl w:ilvl="0" w:tplc="23217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91229">
    <w:abstractNumId w:val="90491229"/>
  </w:num>
  <w:num w:numId="90491230">
    <w:abstractNumId w:val="90491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1849564" Type="http://schemas.microsoft.com/office/2011/relationships/commentsExtended" Target="commentsExtended.xml"/><Relationship Id="rId85786add8a013c0b6"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