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89666a66d9110be8b"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16252">
    <w:multiLevelType w:val="hybridMultilevel"/>
    <w:lvl w:ilvl="0" w:tplc="49477834">
      <w:start w:val="1"/>
      <w:numFmt w:val="decimal"/>
      <w:lvlText w:val="%1."/>
      <w:lvlJc w:val="left"/>
      <w:pPr>
        <w:ind w:left="720" w:hanging="360"/>
      </w:pPr>
    </w:lvl>
    <w:lvl w:ilvl="1" w:tplc="49477834" w:tentative="1">
      <w:start w:val="1"/>
      <w:numFmt w:val="lowerLetter"/>
      <w:lvlText w:val="%2."/>
      <w:lvlJc w:val="left"/>
      <w:pPr>
        <w:ind w:left="1440" w:hanging="360"/>
      </w:pPr>
    </w:lvl>
    <w:lvl w:ilvl="2" w:tplc="49477834" w:tentative="1">
      <w:start w:val="1"/>
      <w:numFmt w:val="lowerRoman"/>
      <w:lvlText w:val="%3."/>
      <w:lvlJc w:val="right"/>
      <w:pPr>
        <w:ind w:left="2160" w:hanging="180"/>
      </w:pPr>
    </w:lvl>
    <w:lvl w:ilvl="3" w:tplc="49477834" w:tentative="1">
      <w:start w:val="1"/>
      <w:numFmt w:val="decimal"/>
      <w:lvlText w:val="%4."/>
      <w:lvlJc w:val="left"/>
      <w:pPr>
        <w:ind w:left="2880" w:hanging="360"/>
      </w:pPr>
    </w:lvl>
    <w:lvl w:ilvl="4" w:tplc="49477834" w:tentative="1">
      <w:start w:val="1"/>
      <w:numFmt w:val="lowerLetter"/>
      <w:lvlText w:val="%5."/>
      <w:lvlJc w:val="left"/>
      <w:pPr>
        <w:ind w:left="3600" w:hanging="360"/>
      </w:pPr>
    </w:lvl>
    <w:lvl w:ilvl="5" w:tplc="49477834" w:tentative="1">
      <w:start w:val="1"/>
      <w:numFmt w:val="lowerRoman"/>
      <w:lvlText w:val="%6."/>
      <w:lvlJc w:val="right"/>
      <w:pPr>
        <w:ind w:left="4320" w:hanging="180"/>
      </w:pPr>
    </w:lvl>
    <w:lvl w:ilvl="6" w:tplc="49477834" w:tentative="1">
      <w:start w:val="1"/>
      <w:numFmt w:val="decimal"/>
      <w:lvlText w:val="%7."/>
      <w:lvlJc w:val="left"/>
      <w:pPr>
        <w:ind w:left="5040" w:hanging="360"/>
      </w:pPr>
    </w:lvl>
    <w:lvl w:ilvl="7" w:tplc="49477834" w:tentative="1">
      <w:start w:val="1"/>
      <w:numFmt w:val="lowerLetter"/>
      <w:lvlText w:val="%8."/>
      <w:lvlJc w:val="left"/>
      <w:pPr>
        <w:ind w:left="5760" w:hanging="360"/>
      </w:pPr>
    </w:lvl>
    <w:lvl w:ilvl="8" w:tplc="49477834" w:tentative="1">
      <w:start w:val="1"/>
      <w:numFmt w:val="lowerRoman"/>
      <w:lvlText w:val="%9."/>
      <w:lvlJc w:val="right"/>
      <w:pPr>
        <w:ind w:left="6480" w:hanging="180"/>
      </w:pPr>
    </w:lvl>
  </w:abstractNum>
  <w:abstractNum w:abstractNumId="81416251">
    <w:multiLevelType w:val="hybridMultilevel"/>
    <w:lvl w:ilvl="0" w:tplc="167917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416251">
    <w:abstractNumId w:val="81416251"/>
  </w:num>
  <w:num w:numId="81416252">
    <w:abstractNumId w:val="814162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652709" Type="http://schemas.microsoft.com/office/2011/relationships/commentsExtended" Target="commentsExtended.xml"/><Relationship Id="rId89666a66d9110be8b"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