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23846a7029b9ee779"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473582">
    <w:multiLevelType w:val="hybridMultilevel"/>
    <w:lvl w:ilvl="0" w:tplc="61399940">
      <w:start w:val="1"/>
      <w:numFmt w:val="decimal"/>
      <w:lvlText w:val="%1."/>
      <w:lvlJc w:val="left"/>
      <w:pPr>
        <w:ind w:left="720" w:hanging="360"/>
      </w:pPr>
    </w:lvl>
    <w:lvl w:ilvl="1" w:tplc="61399940" w:tentative="1">
      <w:start w:val="1"/>
      <w:numFmt w:val="lowerLetter"/>
      <w:lvlText w:val="%2."/>
      <w:lvlJc w:val="left"/>
      <w:pPr>
        <w:ind w:left="1440" w:hanging="360"/>
      </w:pPr>
    </w:lvl>
    <w:lvl w:ilvl="2" w:tplc="61399940" w:tentative="1">
      <w:start w:val="1"/>
      <w:numFmt w:val="lowerRoman"/>
      <w:lvlText w:val="%3."/>
      <w:lvlJc w:val="right"/>
      <w:pPr>
        <w:ind w:left="2160" w:hanging="180"/>
      </w:pPr>
    </w:lvl>
    <w:lvl w:ilvl="3" w:tplc="61399940" w:tentative="1">
      <w:start w:val="1"/>
      <w:numFmt w:val="decimal"/>
      <w:lvlText w:val="%4."/>
      <w:lvlJc w:val="left"/>
      <w:pPr>
        <w:ind w:left="2880" w:hanging="360"/>
      </w:pPr>
    </w:lvl>
    <w:lvl w:ilvl="4" w:tplc="61399940" w:tentative="1">
      <w:start w:val="1"/>
      <w:numFmt w:val="lowerLetter"/>
      <w:lvlText w:val="%5."/>
      <w:lvlJc w:val="left"/>
      <w:pPr>
        <w:ind w:left="3600" w:hanging="360"/>
      </w:pPr>
    </w:lvl>
    <w:lvl w:ilvl="5" w:tplc="61399940" w:tentative="1">
      <w:start w:val="1"/>
      <w:numFmt w:val="lowerRoman"/>
      <w:lvlText w:val="%6."/>
      <w:lvlJc w:val="right"/>
      <w:pPr>
        <w:ind w:left="4320" w:hanging="180"/>
      </w:pPr>
    </w:lvl>
    <w:lvl w:ilvl="6" w:tplc="61399940" w:tentative="1">
      <w:start w:val="1"/>
      <w:numFmt w:val="decimal"/>
      <w:lvlText w:val="%7."/>
      <w:lvlJc w:val="left"/>
      <w:pPr>
        <w:ind w:left="5040" w:hanging="360"/>
      </w:pPr>
    </w:lvl>
    <w:lvl w:ilvl="7" w:tplc="61399940" w:tentative="1">
      <w:start w:val="1"/>
      <w:numFmt w:val="lowerLetter"/>
      <w:lvlText w:val="%8."/>
      <w:lvlJc w:val="left"/>
      <w:pPr>
        <w:ind w:left="5760" w:hanging="360"/>
      </w:pPr>
    </w:lvl>
    <w:lvl w:ilvl="8" w:tplc="61399940" w:tentative="1">
      <w:start w:val="1"/>
      <w:numFmt w:val="lowerRoman"/>
      <w:lvlText w:val="%9."/>
      <w:lvlJc w:val="right"/>
      <w:pPr>
        <w:ind w:left="6480" w:hanging="180"/>
      </w:pPr>
    </w:lvl>
  </w:abstractNum>
  <w:abstractNum w:abstractNumId="66473581">
    <w:multiLevelType w:val="hybridMultilevel"/>
    <w:lvl w:ilvl="0" w:tplc="38380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473581">
    <w:abstractNumId w:val="66473581"/>
  </w:num>
  <w:num w:numId="66473582">
    <w:abstractNumId w:val="664735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1190488" Type="http://schemas.microsoft.com/office/2011/relationships/commentsExtended" Target="commentsExtended.xml"/><Relationship Id="rId23846a7029b9ee779"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