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Erwinia amylovora ERWIAM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Fire blight has been described in nearly 200 plant species, mostly within the family Rosaceae, and within the subfamily Maloideae. The most frequent host genera are Chaenomeles, Cotoneaster, Crataegus, Cydonia, Eriobotrya, Malus, Mespilus, Pyrus, Photinia, Pyracantha, Sorbus and Stranvaesia (EFSA PLH, 2014). This is justified to continue the evaluation of E. amylovora on host plants listed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(2012); Croatia (2007); Cyprus (1990); Czech Republic (2013); Denmark (1987); Estonia (2013); Finland (2014); France (2011); Germany (2013); Greece (2000); Greece/Kriti (1990); Hungary (2012); Ireland (2010); Italy (2013); Italy/Sicilia (1992); Latvia (2014); Lithuania (2010); Luxembourg (1984); Netherlands (2015); Poland (2001); Romania (2011); Slovakia (2005); Slovenia (2003); Spain (2016); Sweden (2008); United Kingdom (2014); United Kingdom/England (2014); United Kingdom/Northern Ireland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6556a8d0b4cb22f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PM 4/27 is also suitable for the certification of ornamental plants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ornamental Pyrus, e.g. Callery pear (Pyrus calleryana), a commonly planted street tree, are known to be susceptible (Chatfield et al., 2002). Therefore whatever the direct economic impacts on ornamental Pyrus, E. amylovora can be assumed to also have indirect unacceptable economic impacts on Malus and Pyrus plants for planting for fruit production, i.e. the conclusions for the fruit sector can be assumed to also apply to ornamental Pyrus.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Existing control is mainly based on prevention and exclusion. The use of chemical or biological products can prevent infection, and sanitation methods applied to infected plants can control the disease to a certain extent. No curative chemical control agents are available to eradicate E. amylovora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Erwinia amylovora is recognised as a quarantine organism:</w:t>
      </w:r>
      <w:r>
        <w:rPr>
          <w:color w:val="0200C9"/>
          <w:sz w:val="24"/>
          <w:szCs w:val="24"/>
        </w:rPr>
        <w:br/>
        <w:t xml:space="preserve">(a) Plants produced in areas known to be free from Erwinia amylovora;</w:t>
      </w:r>
      <w:r>
        <w:rPr>
          <w:color w:val="0200C9"/>
          <w:sz w:val="24"/>
          <w:szCs w:val="24"/>
        </w:rPr>
        <w:br/>
        <w:t xml:space="preserve">or</w:t>
      </w:r>
      <w:r>
        <w:rPr>
          <w:color w:val="0200C9"/>
          <w:sz w:val="24"/>
          <w:szCs w:val="24"/>
        </w:rPr>
        <w:br/>
        <w:t xml:space="preserve">(b) The production site has been inspected at an appropriate time during the last growing season and plants showing symptoms, and any surrounding host plants, have been immediately rogued out and destroyed.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Plants grown in buffer zones for passporting for movement into the protected zone, if this measure is maintained, would meet the requirements of either the first or the second option for movements within the rest of the EU.</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Chatfield JA, Taylor NA, Draper EA, Nameth S &amp; Boggs JF (2002) Infectious disease problems of ornamental plants in Ohio: 2001. Special Circular - Ohio Agricultural Research and Development Center 186, 46-52;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Erwinia amylovora (Burr.) Winsl. et al. EFSA Journal 2014;12(12):3922, 37 pp. doi:10.2903/j.efsa.2014.3922 </w:t>
      </w:r>
      <w:hyperlink r:id="rId85896a8d0b4cb2772" w:history="1">
        <w:r>
          <w:rPr>
            <w:color w:val="0200C9"/>
            <w:sz w:val="24"/>
            <w:szCs w:val="24"/>
          </w:rPr>
          <w:t xml:space="preserve">http://www.efsa.europa.eu/en/efsajournal/doc/3922.pdf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EPPO Standards PM 4/27 (1) Certification schemes. Pathogen-tested material of Malus, Pyrus and Cydonia. Bulletin OEPP/EPPO Bulletin 29, 239-252;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Erwinia amylovora (Burr.) Winsl.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119471">
    <w:multiLevelType w:val="hybridMultilevel"/>
    <w:lvl w:ilvl="0" w:tplc="66907998">
      <w:start w:val="1"/>
      <w:numFmt w:val="decimal"/>
      <w:lvlText w:val="%1."/>
      <w:lvlJc w:val="left"/>
      <w:pPr>
        <w:ind w:left="720" w:hanging="360"/>
      </w:pPr>
    </w:lvl>
    <w:lvl w:ilvl="1" w:tplc="66907998" w:tentative="1">
      <w:start w:val="1"/>
      <w:numFmt w:val="lowerLetter"/>
      <w:lvlText w:val="%2."/>
      <w:lvlJc w:val="left"/>
      <w:pPr>
        <w:ind w:left="1440" w:hanging="360"/>
      </w:pPr>
    </w:lvl>
    <w:lvl w:ilvl="2" w:tplc="66907998" w:tentative="1">
      <w:start w:val="1"/>
      <w:numFmt w:val="lowerRoman"/>
      <w:lvlText w:val="%3."/>
      <w:lvlJc w:val="right"/>
      <w:pPr>
        <w:ind w:left="2160" w:hanging="180"/>
      </w:pPr>
    </w:lvl>
    <w:lvl w:ilvl="3" w:tplc="66907998" w:tentative="1">
      <w:start w:val="1"/>
      <w:numFmt w:val="decimal"/>
      <w:lvlText w:val="%4."/>
      <w:lvlJc w:val="left"/>
      <w:pPr>
        <w:ind w:left="2880" w:hanging="360"/>
      </w:pPr>
    </w:lvl>
    <w:lvl w:ilvl="4" w:tplc="66907998" w:tentative="1">
      <w:start w:val="1"/>
      <w:numFmt w:val="lowerLetter"/>
      <w:lvlText w:val="%5."/>
      <w:lvlJc w:val="left"/>
      <w:pPr>
        <w:ind w:left="3600" w:hanging="360"/>
      </w:pPr>
    </w:lvl>
    <w:lvl w:ilvl="5" w:tplc="66907998" w:tentative="1">
      <w:start w:val="1"/>
      <w:numFmt w:val="lowerRoman"/>
      <w:lvlText w:val="%6."/>
      <w:lvlJc w:val="right"/>
      <w:pPr>
        <w:ind w:left="4320" w:hanging="180"/>
      </w:pPr>
    </w:lvl>
    <w:lvl w:ilvl="6" w:tplc="66907998" w:tentative="1">
      <w:start w:val="1"/>
      <w:numFmt w:val="decimal"/>
      <w:lvlText w:val="%7."/>
      <w:lvlJc w:val="left"/>
      <w:pPr>
        <w:ind w:left="5040" w:hanging="360"/>
      </w:pPr>
    </w:lvl>
    <w:lvl w:ilvl="7" w:tplc="66907998" w:tentative="1">
      <w:start w:val="1"/>
      <w:numFmt w:val="lowerLetter"/>
      <w:lvlText w:val="%8."/>
      <w:lvlJc w:val="left"/>
      <w:pPr>
        <w:ind w:left="5760" w:hanging="360"/>
      </w:pPr>
    </w:lvl>
    <w:lvl w:ilvl="8" w:tplc="66907998" w:tentative="1">
      <w:start w:val="1"/>
      <w:numFmt w:val="lowerRoman"/>
      <w:lvlText w:val="%9."/>
      <w:lvlJc w:val="right"/>
      <w:pPr>
        <w:ind w:left="6480" w:hanging="180"/>
      </w:pPr>
    </w:lvl>
  </w:abstractNum>
  <w:abstractNum w:abstractNumId="96119470">
    <w:multiLevelType w:val="hybridMultilevel"/>
    <w:lvl w:ilvl="0" w:tplc="964402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119470">
    <w:abstractNumId w:val="96119470"/>
  </w:num>
  <w:num w:numId="96119471">
    <w:abstractNumId w:val="9611947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8701535" Type="http://schemas.microsoft.com/office/2011/relationships/commentsExtended" Target="commentsExtended.xml"/><Relationship Id="rId56556a8d0b4cb22ff" Type="http://schemas.openxmlformats.org/officeDocument/2006/relationships/hyperlink" Target="https://gd.eppo.int/" TargetMode="External"/><Relationship Id="rId85896a8d0b4cb2772" Type="http://schemas.openxmlformats.org/officeDocument/2006/relationships/hyperlink" Target="http://www.efsa.europa.eu/en/efsajournal/doc/392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