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8366aabbc9900dc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PM 4/27 is also suitable for the certification of ornamental plants of Malus, Pyrus and Cydonia.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ornamental Malus were found to be very susceptible in tests in France (Lecomte et al., 2001). Therefore whatever the direct economic impacts on ornamental Malus, E. amylovora can be assumed to also have indirect unacceptable economic impacts on Malus and Pyrus plants for planting for fruit production, i.e. the conclusions for the fruit sector can be assumed to also apply to ornamental Malus.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59996aabbc9901247"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p>
      <w:pPr>
        <w:numPr>
          <w:ilvl w:val="0"/>
          <w:numId w:val="1"/>
        </w:numPr>
        <w:spacing w:before="0" w:after="0" w:line="240" w:lineRule="auto"/>
        <w:jc w:val="left"/>
        <w:rPr>
          <w:color w:val="0200C9"/>
          <w:sz w:val="24"/>
          <w:szCs w:val="24"/>
        </w:rPr>
      </w:pPr>
      <w:r>
        <w:rPr>
          <w:color w:val="0200C9"/>
          <w:sz w:val="24"/>
          <w:szCs w:val="24"/>
        </w:rPr>
        <w:t xml:space="preserve">Lecomte P; Cadic A, Chartier R &amp; Paulin JP (2001) Ornamental apple and fire blight: many resistant genotypes. PHM Revue Horticole 422, 58-60;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72795">
    <w:multiLevelType w:val="hybridMultilevel"/>
    <w:lvl w:ilvl="0" w:tplc="93654680">
      <w:start w:val="1"/>
      <w:numFmt w:val="decimal"/>
      <w:lvlText w:val="%1."/>
      <w:lvlJc w:val="left"/>
      <w:pPr>
        <w:ind w:left="720" w:hanging="360"/>
      </w:pPr>
    </w:lvl>
    <w:lvl w:ilvl="1" w:tplc="93654680" w:tentative="1">
      <w:start w:val="1"/>
      <w:numFmt w:val="lowerLetter"/>
      <w:lvlText w:val="%2."/>
      <w:lvlJc w:val="left"/>
      <w:pPr>
        <w:ind w:left="1440" w:hanging="360"/>
      </w:pPr>
    </w:lvl>
    <w:lvl w:ilvl="2" w:tplc="93654680" w:tentative="1">
      <w:start w:val="1"/>
      <w:numFmt w:val="lowerRoman"/>
      <w:lvlText w:val="%3."/>
      <w:lvlJc w:val="right"/>
      <w:pPr>
        <w:ind w:left="2160" w:hanging="180"/>
      </w:pPr>
    </w:lvl>
    <w:lvl w:ilvl="3" w:tplc="93654680" w:tentative="1">
      <w:start w:val="1"/>
      <w:numFmt w:val="decimal"/>
      <w:lvlText w:val="%4."/>
      <w:lvlJc w:val="left"/>
      <w:pPr>
        <w:ind w:left="2880" w:hanging="360"/>
      </w:pPr>
    </w:lvl>
    <w:lvl w:ilvl="4" w:tplc="93654680" w:tentative="1">
      <w:start w:val="1"/>
      <w:numFmt w:val="lowerLetter"/>
      <w:lvlText w:val="%5."/>
      <w:lvlJc w:val="left"/>
      <w:pPr>
        <w:ind w:left="3600" w:hanging="360"/>
      </w:pPr>
    </w:lvl>
    <w:lvl w:ilvl="5" w:tplc="93654680" w:tentative="1">
      <w:start w:val="1"/>
      <w:numFmt w:val="lowerRoman"/>
      <w:lvlText w:val="%6."/>
      <w:lvlJc w:val="right"/>
      <w:pPr>
        <w:ind w:left="4320" w:hanging="180"/>
      </w:pPr>
    </w:lvl>
    <w:lvl w:ilvl="6" w:tplc="93654680" w:tentative="1">
      <w:start w:val="1"/>
      <w:numFmt w:val="decimal"/>
      <w:lvlText w:val="%7."/>
      <w:lvlJc w:val="left"/>
      <w:pPr>
        <w:ind w:left="5040" w:hanging="360"/>
      </w:pPr>
    </w:lvl>
    <w:lvl w:ilvl="7" w:tplc="93654680" w:tentative="1">
      <w:start w:val="1"/>
      <w:numFmt w:val="lowerLetter"/>
      <w:lvlText w:val="%8."/>
      <w:lvlJc w:val="left"/>
      <w:pPr>
        <w:ind w:left="5760" w:hanging="360"/>
      </w:pPr>
    </w:lvl>
    <w:lvl w:ilvl="8" w:tplc="93654680" w:tentative="1">
      <w:start w:val="1"/>
      <w:numFmt w:val="lowerRoman"/>
      <w:lvlText w:val="%9."/>
      <w:lvlJc w:val="right"/>
      <w:pPr>
        <w:ind w:left="6480" w:hanging="180"/>
      </w:pPr>
    </w:lvl>
  </w:abstractNum>
  <w:abstractNum w:abstractNumId="81072794">
    <w:multiLevelType w:val="hybridMultilevel"/>
    <w:lvl w:ilvl="0" w:tplc="22063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72794">
    <w:abstractNumId w:val="81072794"/>
  </w:num>
  <w:num w:numId="81072795">
    <w:abstractNumId w:val="81072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7857408" Type="http://schemas.microsoft.com/office/2011/relationships/commentsExtended" Target="commentsExtended.xml"/><Relationship Id="rId38366aabbc9900dc4" Type="http://schemas.openxmlformats.org/officeDocument/2006/relationships/hyperlink" Target="https://gd.eppo.int/" TargetMode="External"/><Relationship Id="rId59996aabbc9901247"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