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9016ae75fd08c1e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Crataegus (1CSCG)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and it can have quite severe effects on this host depending on variety and climatic conditions. Within the ornamental and wild plants, members of the genus Crataegus are generally very susceptible and it can maintain epidemics between periods of disease attack on fruit production host plants (EFSA PLH, 2014). Remark: Losses are more important on pear, apple and quince (EFSA PLH, 2014). Whatever the direct economic impacts on this host, E. amylovora can have indirect unacceptable economic impacts on Malus and Pyrus plants for planting.</w:t>
      </w:r>
      <w:r>
        <w:rPr>
          <w:color w:val="0200C9"/>
          <w:sz w:val="24"/>
          <w:szCs w:val="24"/>
        </w:rPr>
        <w:br/>
        <w:t xml:space="preserve">Within the ornamental and wild plants, members of the genus Crataegus are generally very susceptible, and Crataegus cultivars, can maintain epidemics between periods of disease attack on fruit production host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54876ae75fd08c430"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47416">
    <w:multiLevelType w:val="hybridMultilevel"/>
    <w:lvl w:ilvl="0" w:tplc="22945198">
      <w:start w:val="1"/>
      <w:numFmt w:val="decimal"/>
      <w:lvlText w:val="%1."/>
      <w:lvlJc w:val="left"/>
      <w:pPr>
        <w:ind w:left="720" w:hanging="360"/>
      </w:pPr>
    </w:lvl>
    <w:lvl w:ilvl="1" w:tplc="22945198" w:tentative="1">
      <w:start w:val="1"/>
      <w:numFmt w:val="lowerLetter"/>
      <w:lvlText w:val="%2."/>
      <w:lvlJc w:val="left"/>
      <w:pPr>
        <w:ind w:left="1440" w:hanging="360"/>
      </w:pPr>
    </w:lvl>
    <w:lvl w:ilvl="2" w:tplc="22945198" w:tentative="1">
      <w:start w:val="1"/>
      <w:numFmt w:val="lowerRoman"/>
      <w:lvlText w:val="%3."/>
      <w:lvlJc w:val="right"/>
      <w:pPr>
        <w:ind w:left="2160" w:hanging="180"/>
      </w:pPr>
    </w:lvl>
    <w:lvl w:ilvl="3" w:tplc="22945198" w:tentative="1">
      <w:start w:val="1"/>
      <w:numFmt w:val="decimal"/>
      <w:lvlText w:val="%4."/>
      <w:lvlJc w:val="left"/>
      <w:pPr>
        <w:ind w:left="2880" w:hanging="360"/>
      </w:pPr>
    </w:lvl>
    <w:lvl w:ilvl="4" w:tplc="22945198" w:tentative="1">
      <w:start w:val="1"/>
      <w:numFmt w:val="lowerLetter"/>
      <w:lvlText w:val="%5."/>
      <w:lvlJc w:val="left"/>
      <w:pPr>
        <w:ind w:left="3600" w:hanging="360"/>
      </w:pPr>
    </w:lvl>
    <w:lvl w:ilvl="5" w:tplc="22945198" w:tentative="1">
      <w:start w:val="1"/>
      <w:numFmt w:val="lowerRoman"/>
      <w:lvlText w:val="%6."/>
      <w:lvlJc w:val="right"/>
      <w:pPr>
        <w:ind w:left="4320" w:hanging="180"/>
      </w:pPr>
    </w:lvl>
    <w:lvl w:ilvl="6" w:tplc="22945198" w:tentative="1">
      <w:start w:val="1"/>
      <w:numFmt w:val="decimal"/>
      <w:lvlText w:val="%7."/>
      <w:lvlJc w:val="left"/>
      <w:pPr>
        <w:ind w:left="5040" w:hanging="360"/>
      </w:pPr>
    </w:lvl>
    <w:lvl w:ilvl="7" w:tplc="22945198" w:tentative="1">
      <w:start w:val="1"/>
      <w:numFmt w:val="lowerLetter"/>
      <w:lvlText w:val="%8."/>
      <w:lvlJc w:val="left"/>
      <w:pPr>
        <w:ind w:left="5760" w:hanging="360"/>
      </w:pPr>
    </w:lvl>
    <w:lvl w:ilvl="8" w:tplc="22945198" w:tentative="1">
      <w:start w:val="1"/>
      <w:numFmt w:val="lowerRoman"/>
      <w:lvlText w:val="%9."/>
      <w:lvlJc w:val="right"/>
      <w:pPr>
        <w:ind w:left="6480" w:hanging="180"/>
      </w:pPr>
    </w:lvl>
  </w:abstractNum>
  <w:abstractNum w:abstractNumId="26847415">
    <w:multiLevelType w:val="hybridMultilevel"/>
    <w:lvl w:ilvl="0" w:tplc="59454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47415">
    <w:abstractNumId w:val="26847415"/>
  </w:num>
  <w:num w:numId="26847416">
    <w:abstractNumId w:val="26847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8144767" Type="http://schemas.microsoft.com/office/2011/relationships/commentsExtended" Target="commentsExtended.xml"/><Relationship Id="rId89016ae75fd08c1e7" Type="http://schemas.openxmlformats.org/officeDocument/2006/relationships/hyperlink" Target="https://gd.eppo.int/" TargetMode="External"/><Relationship Id="rId54876ae75fd08c430"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