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8246a8d0c1e12e33"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(1FOLG)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58486a8d0c1e132d5"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522467">
    <w:multiLevelType w:val="hybridMultilevel"/>
    <w:lvl w:ilvl="0" w:tplc="13531466">
      <w:start w:val="1"/>
      <w:numFmt w:val="decimal"/>
      <w:lvlText w:val="%1."/>
      <w:lvlJc w:val="left"/>
      <w:pPr>
        <w:ind w:left="720" w:hanging="360"/>
      </w:pPr>
    </w:lvl>
    <w:lvl w:ilvl="1" w:tplc="13531466" w:tentative="1">
      <w:start w:val="1"/>
      <w:numFmt w:val="lowerLetter"/>
      <w:lvlText w:val="%2."/>
      <w:lvlJc w:val="left"/>
      <w:pPr>
        <w:ind w:left="1440" w:hanging="360"/>
      </w:pPr>
    </w:lvl>
    <w:lvl w:ilvl="2" w:tplc="13531466" w:tentative="1">
      <w:start w:val="1"/>
      <w:numFmt w:val="lowerRoman"/>
      <w:lvlText w:val="%3."/>
      <w:lvlJc w:val="right"/>
      <w:pPr>
        <w:ind w:left="2160" w:hanging="180"/>
      </w:pPr>
    </w:lvl>
    <w:lvl w:ilvl="3" w:tplc="13531466" w:tentative="1">
      <w:start w:val="1"/>
      <w:numFmt w:val="decimal"/>
      <w:lvlText w:val="%4."/>
      <w:lvlJc w:val="left"/>
      <w:pPr>
        <w:ind w:left="2880" w:hanging="360"/>
      </w:pPr>
    </w:lvl>
    <w:lvl w:ilvl="4" w:tplc="13531466" w:tentative="1">
      <w:start w:val="1"/>
      <w:numFmt w:val="lowerLetter"/>
      <w:lvlText w:val="%5."/>
      <w:lvlJc w:val="left"/>
      <w:pPr>
        <w:ind w:left="3600" w:hanging="360"/>
      </w:pPr>
    </w:lvl>
    <w:lvl w:ilvl="5" w:tplc="13531466" w:tentative="1">
      <w:start w:val="1"/>
      <w:numFmt w:val="lowerRoman"/>
      <w:lvlText w:val="%6."/>
      <w:lvlJc w:val="right"/>
      <w:pPr>
        <w:ind w:left="4320" w:hanging="180"/>
      </w:pPr>
    </w:lvl>
    <w:lvl w:ilvl="6" w:tplc="13531466" w:tentative="1">
      <w:start w:val="1"/>
      <w:numFmt w:val="decimal"/>
      <w:lvlText w:val="%7."/>
      <w:lvlJc w:val="left"/>
      <w:pPr>
        <w:ind w:left="5040" w:hanging="360"/>
      </w:pPr>
    </w:lvl>
    <w:lvl w:ilvl="7" w:tplc="13531466" w:tentative="1">
      <w:start w:val="1"/>
      <w:numFmt w:val="lowerLetter"/>
      <w:lvlText w:val="%8."/>
      <w:lvlJc w:val="left"/>
      <w:pPr>
        <w:ind w:left="5760" w:hanging="360"/>
      </w:pPr>
    </w:lvl>
    <w:lvl w:ilvl="8" w:tplc="13531466" w:tentative="1">
      <w:start w:val="1"/>
      <w:numFmt w:val="lowerRoman"/>
      <w:lvlText w:val="%9."/>
      <w:lvlJc w:val="right"/>
      <w:pPr>
        <w:ind w:left="6480" w:hanging="180"/>
      </w:pPr>
    </w:lvl>
  </w:abstractNum>
  <w:abstractNum w:abstractNumId="90522466">
    <w:multiLevelType w:val="hybridMultilevel"/>
    <w:lvl w:ilvl="0" w:tplc="493018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522466">
    <w:abstractNumId w:val="90522466"/>
  </w:num>
  <w:num w:numId="90522467">
    <w:abstractNumId w:val="905224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2361998" Type="http://schemas.microsoft.com/office/2011/relationships/commentsExtended" Target="commentsExtended.xml"/><Relationship Id="rId28246a8d0c1e12e33" Type="http://schemas.openxmlformats.org/officeDocument/2006/relationships/hyperlink" Target="https://gd.eppo.int/" TargetMode="External"/><Relationship Id="rId58486a8d0c1e132d5"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