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Helicoverpa armigera HELIAR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Seed potato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(2007); Bulgaria (1993); Cyprus (2011); Finland (2011); France (1994); Germany (2004); Greece (2010); Hungary (2000); Italy (2012); Italy/Sicilia (1994); Italy/Sardegna (1994); Malta (2008); Poland (2010); Portugal (2008); Portugal/Azores (2005); Portugal/Madeira (2008); Romania (1992); Slovakia (2011); Slovenia (2000); Spain (2016); Spain/Islas Canárias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1426ae763387d4d5"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Eggs and larvae can readily be transported with plants for planting, cut flowers and vegetables and many interceptions have been made on all three commodity types (EU COM, 2015). Eggs are laid usually in the upper half of plants. Pupation occurs in the soil (EFSA-PLH, 2014), in the upper 10 cm of the soil (Attique et al., 2000; Murray &amp; Zaluki, 1994; Stoeva, 1969). Even though Solanum tuberosum is a host plant, association with seed potatoes is considered unlikely. Seed potatoes grown and sold as young plants in pots are a negligible trade although micro plants of higher categories are traded in small amounts. However the methods and growing conditions used (in small tubes or jars in controlled environment conditions) prevent any infestation risks. H. armigera is polyphagous and can be spread with plants for planting of many species. It is present in Europe and can spread over large distances. It can migrate over 1000 km (Lammers &amp; Macleod, 2007; EFSA-PLH, 2014). Experts concluded that seed potatoes is not considered to be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Seed potatoes are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Attique M R, Ghaffar A, Mohyuddin A I &amp; Ahmad Z (2000) Pupation and diapausing behaviour of Helicoverpa armigera (Hubner) (Lepidoptera: Noctuidae) in the Punjab. Pakistan Journal of Zoology 32, 61-64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Helicoverpa armigera (Hübner). EFSA Journal 2014;12(10):3833, 28 pp. doi:10.2903/j.efsa.2014.3833 </w:t>
      </w:r>
      <w:hyperlink r:id="rId88156ae763387d6b5" w:history="1">
        <w:r>
          <w:rPr>
            <w:color w:val="0200C9"/>
            <w:sz w:val="24"/>
            <w:szCs w:val="24"/>
          </w:rPr>
          <w:t xml:space="preserve">http://www.efsa.europa.eu/en/efsajournal/doc/3833.pdf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Helicoverpa armigera (Hübner);</w:t>
      </w:r>
    </w:p>
    <w:p>
      <w:pPr>
        <w:numPr>
          <w:ilvl w:val="0"/>
          <w:numId w:val="1"/>
        </w:numPr>
        <w:spacing w:before="0" w:after="0" w:line="240" w:lineRule="auto"/>
        <w:jc w:val="left"/>
        <w:rPr>
          <w:color w:val="0200C9"/>
          <w:sz w:val="24"/>
          <w:szCs w:val="24"/>
        </w:rPr>
      </w:pPr>
      <w:r>
        <w:rPr>
          <w:color w:val="0200C9"/>
          <w:sz w:val="24"/>
          <w:szCs w:val="24"/>
        </w:rPr>
        <w:t xml:space="preserve">Lammers JW &amp; Macleod A (2007) Report of a pest risk analysis Helicoverpa armigera (Hübner, 1808). Plant Protection Service, the Netherlands, Central Science Laboratory, United Kingdom. </w:t>
      </w:r>
      <w:hyperlink r:id="rId95776ae763387d6d6" w:history="1">
        <w:r>
          <w:rPr>
            <w:color w:val="0200C9"/>
            <w:sz w:val="24"/>
            <w:szCs w:val="24"/>
          </w:rPr>
          <w:t xml:space="preserve">http://www.vwa.nl/onderwerpen/english/dossier/pest-risk-analysis/evaluation-of-pest-risks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Murray D A H &amp; Zaluki M P (1994) Spatial distribution and mortality of Helicoverpa spp. pupae (Lepidoptera: Noctuidae) under field crops on the Darling Downs, Queensland. Journal of the Australian Entomological Society 33, 193-198;</w:t>
      </w:r>
    </w:p>
    <w:p>
      <w:pPr>
        <w:numPr>
          <w:ilvl w:val="0"/>
          <w:numId w:val="1"/>
        </w:numPr>
        <w:spacing w:before="0" w:after="0" w:line="240" w:lineRule="auto"/>
        <w:jc w:val="left"/>
        <w:rPr>
          <w:color w:val="0200C9"/>
          <w:sz w:val="24"/>
          <w:szCs w:val="24"/>
        </w:rPr>
      </w:pPr>
      <w:r>
        <w:rPr>
          <w:color w:val="0200C9"/>
          <w:sz w:val="24"/>
          <w:szCs w:val="24"/>
        </w:rPr>
        <w:t xml:space="preserve">Stoeva R (1969) The cotton bollworm-a serious pest of vegetable crops. Rastitelna Zashtita 17, 22-25;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940511">
    <w:multiLevelType w:val="hybridMultilevel"/>
    <w:lvl w:ilvl="0" w:tplc="70234057">
      <w:start w:val="1"/>
      <w:numFmt w:val="decimal"/>
      <w:lvlText w:val="%1."/>
      <w:lvlJc w:val="left"/>
      <w:pPr>
        <w:ind w:left="720" w:hanging="360"/>
      </w:pPr>
    </w:lvl>
    <w:lvl w:ilvl="1" w:tplc="70234057" w:tentative="1">
      <w:start w:val="1"/>
      <w:numFmt w:val="lowerLetter"/>
      <w:lvlText w:val="%2."/>
      <w:lvlJc w:val="left"/>
      <w:pPr>
        <w:ind w:left="1440" w:hanging="360"/>
      </w:pPr>
    </w:lvl>
    <w:lvl w:ilvl="2" w:tplc="70234057" w:tentative="1">
      <w:start w:val="1"/>
      <w:numFmt w:val="lowerRoman"/>
      <w:lvlText w:val="%3."/>
      <w:lvlJc w:val="right"/>
      <w:pPr>
        <w:ind w:left="2160" w:hanging="180"/>
      </w:pPr>
    </w:lvl>
    <w:lvl w:ilvl="3" w:tplc="70234057" w:tentative="1">
      <w:start w:val="1"/>
      <w:numFmt w:val="decimal"/>
      <w:lvlText w:val="%4."/>
      <w:lvlJc w:val="left"/>
      <w:pPr>
        <w:ind w:left="2880" w:hanging="360"/>
      </w:pPr>
    </w:lvl>
    <w:lvl w:ilvl="4" w:tplc="70234057" w:tentative="1">
      <w:start w:val="1"/>
      <w:numFmt w:val="lowerLetter"/>
      <w:lvlText w:val="%5."/>
      <w:lvlJc w:val="left"/>
      <w:pPr>
        <w:ind w:left="3600" w:hanging="360"/>
      </w:pPr>
    </w:lvl>
    <w:lvl w:ilvl="5" w:tplc="70234057" w:tentative="1">
      <w:start w:val="1"/>
      <w:numFmt w:val="lowerRoman"/>
      <w:lvlText w:val="%6."/>
      <w:lvlJc w:val="right"/>
      <w:pPr>
        <w:ind w:left="4320" w:hanging="180"/>
      </w:pPr>
    </w:lvl>
    <w:lvl w:ilvl="6" w:tplc="70234057" w:tentative="1">
      <w:start w:val="1"/>
      <w:numFmt w:val="decimal"/>
      <w:lvlText w:val="%7."/>
      <w:lvlJc w:val="left"/>
      <w:pPr>
        <w:ind w:left="5040" w:hanging="360"/>
      </w:pPr>
    </w:lvl>
    <w:lvl w:ilvl="7" w:tplc="70234057" w:tentative="1">
      <w:start w:val="1"/>
      <w:numFmt w:val="lowerLetter"/>
      <w:lvlText w:val="%8."/>
      <w:lvlJc w:val="left"/>
      <w:pPr>
        <w:ind w:left="5760" w:hanging="360"/>
      </w:pPr>
    </w:lvl>
    <w:lvl w:ilvl="8" w:tplc="70234057" w:tentative="1">
      <w:start w:val="1"/>
      <w:numFmt w:val="lowerRoman"/>
      <w:lvlText w:val="%9."/>
      <w:lvlJc w:val="right"/>
      <w:pPr>
        <w:ind w:left="6480" w:hanging="180"/>
      </w:pPr>
    </w:lvl>
  </w:abstractNum>
  <w:abstractNum w:abstractNumId="69940510">
    <w:multiLevelType w:val="hybridMultilevel"/>
    <w:lvl w:ilvl="0" w:tplc="852383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940510">
    <w:abstractNumId w:val="69940510"/>
  </w:num>
  <w:num w:numId="69940511">
    <w:abstractNumId w:val="699405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37795191" Type="http://schemas.microsoft.com/office/2011/relationships/commentsExtended" Target="commentsExtended.xml"/><Relationship Id="rId41426ae763387d4d5" Type="http://schemas.openxmlformats.org/officeDocument/2006/relationships/hyperlink" Target="https://gd.eppo.int/" TargetMode="External"/><Relationship Id="rId88156ae763387d6b5" Type="http://schemas.openxmlformats.org/officeDocument/2006/relationships/hyperlink" Target="http://www.efsa.europa.eu/en/efsajournal/doc/3833.pdf" TargetMode="External"/><Relationship Id="rId95776ae763387d6d6" Type="http://schemas.openxmlformats.org/officeDocument/2006/relationships/hyperlink" Target="http://www.vwa.nl/onderwerpen/english/dossier/pest-risk-analysis/evaluation-of-pest-risks"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