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Helicoverpa armigera HELIAR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(1993); Cyprus (2011); Finland (2011); France (1994); Germany (2004); Greece (2010); Hungary (2000); Italy (2012); Italy/Sicilia (1994); Italy/Sardegna (1994); Malta (2008); Poland (2010); Portugal (2008); Portugal/Azores (2005); Portugal/Madeira (2008); Romania (1992); Slovakia (2011); Slovenia (2000); Spain (2016);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2886a8d0be55f22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 Therefore experts concluded that natural dispersal capacity is high (higher than Spodoptera littoralis), and plants for planting should not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Only a few outbreaks in protected cultivation have been reported. Damage to protected cultivations has been reported from the Czech Republic, Germany, the Netherlands and the UK. In 2012, one larva was found on a Pelargonium potted plant in a Dutch glasshouse and several plants showed damage symptoms. The Dutch NPPO stated that, ―in recent years, similar findings have been recorded in the Netherlands linked to the import of cuttings from third countries, and all have been successfully eradicated‖ (EPPO, 2012). In the UK, it is reported that H. armigera larvae are often found in rooted Pelargonium cuttingsbut the damage is generally minor and restricted to a few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84456a8d0be55f642"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42786a8d0be55f68a"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567353">
    <w:multiLevelType w:val="hybridMultilevel"/>
    <w:lvl w:ilvl="0" w:tplc="55977048">
      <w:start w:val="1"/>
      <w:numFmt w:val="decimal"/>
      <w:lvlText w:val="%1."/>
      <w:lvlJc w:val="left"/>
      <w:pPr>
        <w:ind w:left="720" w:hanging="360"/>
      </w:pPr>
    </w:lvl>
    <w:lvl w:ilvl="1" w:tplc="55977048" w:tentative="1">
      <w:start w:val="1"/>
      <w:numFmt w:val="lowerLetter"/>
      <w:lvlText w:val="%2."/>
      <w:lvlJc w:val="left"/>
      <w:pPr>
        <w:ind w:left="1440" w:hanging="360"/>
      </w:pPr>
    </w:lvl>
    <w:lvl w:ilvl="2" w:tplc="55977048" w:tentative="1">
      <w:start w:val="1"/>
      <w:numFmt w:val="lowerRoman"/>
      <w:lvlText w:val="%3."/>
      <w:lvlJc w:val="right"/>
      <w:pPr>
        <w:ind w:left="2160" w:hanging="180"/>
      </w:pPr>
    </w:lvl>
    <w:lvl w:ilvl="3" w:tplc="55977048" w:tentative="1">
      <w:start w:val="1"/>
      <w:numFmt w:val="decimal"/>
      <w:lvlText w:val="%4."/>
      <w:lvlJc w:val="left"/>
      <w:pPr>
        <w:ind w:left="2880" w:hanging="360"/>
      </w:pPr>
    </w:lvl>
    <w:lvl w:ilvl="4" w:tplc="55977048" w:tentative="1">
      <w:start w:val="1"/>
      <w:numFmt w:val="lowerLetter"/>
      <w:lvlText w:val="%5."/>
      <w:lvlJc w:val="left"/>
      <w:pPr>
        <w:ind w:left="3600" w:hanging="360"/>
      </w:pPr>
    </w:lvl>
    <w:lvl w:ilvl="5" w:tplc="55977048" w:tentative="1">
      <w:start w:val="1"/>
      <w:numFmt w:val="lowerRoman"/>
      <w:lvlText w:val="%6."/>
      <w:lvlJc w:val="right"/>
      <w:pPr>
        <w:ind w:left="4320" w:hanging="180"/>
      </w:pPr>
    </w:lvl>
    <w:lvl w:ilvl="6" w:tplc="55977048" w:tentative="1">
      <w:start w:val="1"/>
      <w:numFmt w:val="decimal"/>
      <w:lvlText w:val="%7."/>
      <w:lvlJc w:val="left"/>
      <w:pPr>
        <w:ind w:left="5040" w:hanging="360"/>
      </w:pPr>
    </w:lvl>
    <w:lvl w:ilvl="7" w:tplc="55977048" w:tentative="1">
      <w:start w:val="1"/>
      <w:numFmt w:val="lowerLetter"/>
      <w:lvlText w:val="%8."/>
      <w:lvlJc w:val="left"/>
      <w:pPr>
        <w:ind w:left="5760" w:hanging="360"/>
      </w:pPr>
    </w:lvl>
    <w:lvl w:ilvl="8" w:tplc="55977048" w:tentative="1">
      <w:start w:val="1"/>
      <w:numFmt w:val="lowerRoman"/>
      <w:lvlText w:val="%9."/>
      <w:lvlJc w:val="right"/>
      <w:pPr>
        <w:ind w:left="6480" w:hanging="180"/>
      </w:pPr>
    </w:lvl>
  </w:abstractNum>
  <w:abstractNum w:abstractNumId="71567352">
    <w:multiLevelType w:val="hybridMultilevel"/>
    <w:lvl w:ilvl="0" w:tplc="607781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567352">
    <w:abstractNumId w:val="71567352"/>
  </w:num>
  <w:num w:numId="71567353">
    <w:abstractNumId w:val="715673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2915467" Type="http://schemas.microsoft.com/office/2011/relationships/commentsExtended" Target="commentsExtended.xml"/><Relationship Id="rId22886a8d0be55f22a" Type="http://schemas.openxmlformats.org/officeDocument/2006/relationships/hyperlink" Target="https://gd.eppo.int/" TargetMode="External"/><Relationship Id="rId84456a8d0be55f642" Type="http://schemas.openxmlformats.org/officeDocument/2006/relationships/hyperlink" Target="http://www.efsa.europa.eu/en/efsajournal/doc/3833.pdf" TargetMode="External"/><Relationship Id="rId42786a8d0be55f68a" Type="http://schemas.openxmlformats.org/officeDocument/2006/relationships/hyperlink" Target="http://www.vwa.nl/onderwerpen/english/dossier/pest-risk-analysis/evaluation-of-pest-risk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