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Strawberry latent ringspot virus SLRSV0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Czech Republic (1994); Finland (1996); France (1992); Germany (1993); Hungary (1995); Ireland (1993); Italy (1993); Luxembourg (1992); Netherlands (2015); Poland (1992); Portugal (1992); Spain (2011); United Kingdom (1996); United Kingdom/England (1994); United Kingdom/Northern Ireland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6726aabbc9adffec"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Rubus is covered by EPPO PM 4/10 Standard. There are at least 10 species of Rubus grown for ornamental purposes for different flower colours or foliage. However experts recommended analysing the economic impact for Rubus ornamentals. Evaluation continues on the economic impact only.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Usually propagated vegetatively and no references could be found to the susceptibility or resistance of ornamental Rubus as compared to the variation in normal Rubus cultivars, so it is proposed to conclude they would react to the pest in a similar 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documented references could be found for impacts on ornamental Rubus species as distinct from fruiting species.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available on the economic impact on ornamental rubus. Experts considered that ornamental Rubus is a very minor use. Therefore they concluded that the ‘substantially free from’ requirement is sufficient to prevent indirect unacceptable economic impacts.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no data available on the economic impact on ornamental Rubus.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 on ornamentals. Experts considered that ornamental Rubus is a very minor use. Therefore they concluded that the ‘substantially free from’ requirement is sufficient to prevent indirect unacceptable economic impacts.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 doi:10.2903/j.efsa.2013.3377". </w:t>
      </w:r>
      <w:hyperlink r:id="rId48606aabbc9ae0aec" w:history="1">
        <w:r>
          <w:rPr>
            <w:color w:val="0200C9"/>
            <w:sz w:val="24"/>
            <w:szCs w:val="24"/>
          </w:rPr>
          <w:t xml:space="preserve">http://www.efsa.europa.eu/en/efsajournal/doc/3377.pdf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(2009) Certification scheme for Rubus. Bulletin OEPP/EPPO Bulletin 39, 271–277;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Arabis mosaic virus, Raspberry ringspot virus, Strawberry latent ringspot virus and Tomato black ring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268374">
    <w:multiLevelType w:val="hybridMultilevel"/>
    <w:lvl w:ilvl="0" w:tplc="31857863">
      <w:start w:val="1"/>
      <w:numFmt w:val="decimal"/>
      <w:lvlText w:val="%1."/>
      <w:lvlJc w:val="left"/>
      <w:pPr>
        <w:ind w:left="720" w:hanging="360"/>
      </w:pPr>
    </w:lvl>
    <w:lvl w:ilvl="1" w:tplc="31857863" w:tentative="1">
      <w:start w:val="1"/>
      <w:numFmt w:val="lowerLetter"/>
      <w:lvlText w:val="%2."/>
      <w:lvlJc w:val="left"/>
      <w:pPr>
        <w:ind w:left="1440" w:hanging="360"/>
      </w:pPr>
    </w:lvl>
    <w:lvl w:ilvl="2" w:tplc="31857863" w:tentative="1">
      <w:start w:val="1"/>
      <w:numFmt w:val="lowerRoman"/>
      <w:lvlText w:val="%3."/>
      <w:lvlJc w:val="right"/>
      <w:pPr>
        <w:ind w:left="2160" w:hanging="180"/>
      </w:pPr>
    </w:lvl>
    <w:lvl w:ilvl="3" w:tplc="31857863" w:tentative="1">
      <w:start w:val="1"/>
      <w:numFmt w:val="decimal"/>
      <w:lvlText w:val="%4."/>
      <w:lvlJc w:val="left"/>
      <w:pPr>
        <w:ind w:left="2880" w:hanging="360"/>
      </w:pPr>
    </w:lvl>
    <w:lvl w:ilvl="4" w:tplc="31857863" w:tentative="1">
      <w:start w:val="1"/>
      <w:numFmt w:val="lowerLetter"/>
      <w:lvlText w:val="%5."/>
      <w:lvlJc w:val="left"/>
      <w:pPr>
        <w:ind w:left="3600" w:hanging="360"/>
      </w:pPr>
    </w:lvl>
    <w:lvl w:ilvl="5" w:tplc="31857863" w:tentative="1">
      <w:start w:val="1"/>
      <w:numFmt w:val="lowerRoman"/>
      <w:lvlText w:val="%6."/>
      <w:lvlJc w:val="right"/>
      <w:pPr>
        <w:ind w:left="4320" w:hanging="180"/>
      </w:pPr>
    </w:lvl>
    <w:lvl w:ilvl="6" w:tplc="31857863" w:tentative="1">
      <w:start w:val="1"/>
      <w:numFmt w:val="decimal"/>
      <w:lvlText w:val="%7."/>
      <w:lvlJc w:val="left"/>
      <w:pPr>
        <w:ind w:left="5040" w:hanging="360"/>
      </w:pPr>
    </w:lvl>
    <w:lvl w:ilvl="7" w:tplc="31857863" w:tentative="1">
      <w:start w:val="1"/>
      <w:numFmt w:val="lowerLetter"/>
      <w:lvlText w:val="%8."/>
      <w:lvlJc w:val="left"/>
      <w:pPr>
        <w:ind w:left="5760" w:hanging="360"/>
      </w:pPr>
    </w:lvl>
    <w:lvl w:ilvl="8" w:tplc="31857863" w:tentative="1">
      <w:start w:val="1"/>
      <w:numFmt w:val="lowerRoman"/>
      <w:lvlText w:val="%9."/>
      <w:lvlJc w:val="right"/>
      <w:pPr>
        <w:ind w:left="6480" w:hanging="180"/>
      </w:pPr>
    </w:lvl>
  </w:abstractNum>
  <w:abstractNum w:abstractNumId="59268373">
    <w:multiLevelType w:val="hybridMultilevel"/>
    <w:lvl w:ilvl="0" w:tplc="921543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268373">
    <w:abstractNumId w:val="59268373"/>
  </w:num>
  <w:num w:numId="59268374">
    <w:abstractNumId w:val="592683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72835906" Type="http://schemas.microsoft.com/office/2011/relationships/commentsExtended" Target="commentsExtended.xml"/><Relationship Id="rId46726aabbc9adffec" Type="http://schemas.openxmlformats.org/officeDocument/2006/relationships/hyperlink" Target="https://gd.eppo.int/" TargetMode="External"/><Relationship Id="rId48606aabbc9ae0aec" Type="http://schemas.openxmlformats.org/officeDocument/2006/relationships/hyperlink" Target="http://www.efsa.europa.eu/en/efsajournal/doc/3377.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