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656aabbc9ba0a0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52993">
    <w:multiLevelType w:val="hybridMultilevel"/>
    <w:lvl w:ilvl="0" w:tplc="53878838">
      <w:start w:val="1"/>
      <w:numFmt w:val="decimal"/>
      <w:lvlText w:val="%1."/>
      <w:lvlJc w:val="left"/>
      <w:pPr>
        <w:ind w:left="720" w:hanging="360"/>
      </w:pPr>
    </w:lvl>
    <w:lvl w:ilvl="1" w:tplc="53878838" w:tentative="1">
      <w:start w:val="1"/>
      <w:numFmt w:val="lowerLetter"/>
      <w:lvlText w:val="%2."/>
      <w:lvlJc w:val="left"/>
      <w:pPr>
        <w:ind w:left="1440" w:hanging="360"/>
      </w:pPr>
    </w:lvl>
    <w:lvl w:ilvl="2" w:tplc="53878838" w:tentative="1">
      <w:start w:val="1"/>
      <w:numFmt w:val="lowerRoman"/>
      <w:lvlText w:val="%3."/>
      <w:lvlJc w:val="right"/>
      <w:pPr>
        <w:ind w:left="2160" w:hanging="180"/>
      </w:pPr>
    </w:lvl>
    <w:lvl w:ilvl="3" w:tplc="53878838" w:tentative="1">
      <w:start w:val="1"/>
      <w:numFmt w:val="decimal"/>
      <w:lvlText w:val="%4."/>
      <w:lvlJc w:val="left"/>
      <w:pPr>
        <w:ind w:left="2880" w:hanging="360"/>
      </w:pPr>
    </w:lvl>
    <w:lvl w:ilvl="4" w:tplc="53878838" w:tentative="1">
      <w:start w:val="1"/>
      <w:numFmt w:val="lowerLetter"/>
      <w:lvlText w:val="%5."/>
      <w:lvlJc w:val="left"/>
      <w:pPr>
        <w:ind w:left="3600" w:hanging="360"/>
      </w:pPr>
    </w:lvl>
    <w:lvl w:ilvl="5" w:tplc="53878838" w:tentative="1">
      <w:start w:val="1"/>
      <w:numFmt w:val="lowerRoman"/>
      <w:lvlText w:val="%6."/>
      <w:lvlJc w:val="right"/>
      <w:pPr>
        <w:ind w:left="4320" w:hanging="180"/>
      </w:pPr>
    </w:lvl>
    <w:lvl w:ilvl="6" w:tplc="53878838" w:tentative="1">
      <w:start w:val="1"/>
      <w:numFmt w:val="decimal"/>
      <w:lvlText w:val="%7."/>
      <w:lvlJc w:val="left"/>
      <w:pPr>
        <w:ind w:left="5040" w:hanging="360"/>
      </w:pPr>
    </w:lvl>
    <w:lvl w:ilvl="7" w:tplc="53878838" w:tentative="1">
      <w:start w:val="1"/>
      <w:numFmt w:val="lowerLetter"/>
      <w:lvlText w:val="%8."/>
      <w:lvlJc w:val="left"/>
      <w:pPr>
        <w:ind w:left="5760" w:hanging="360"/>
      </w:pPr>
    </w:lvl>
    <w:lvl w:ilvl="8" w:tplc="53878838" w:tentative="1">
      <w:start w:val="1"/>
      <w:numFmt w:val="lowerRoman"/>
      <w:lvlText w:val="%9."/>
      <w:lvlJc w:val="right"/>
      <w:pPr>
        <w:ind w:left="6480" w:hanging="180"/>
      </w:pPr>
    </w:lvl>
  </w:abstractNum>
  <w:abstractNum w:abstractNumId="98552992">
    <w:multiLevelType w:val="hybridMultilevel"/>
    <w:lvl w:ilvl="0" w:tplc="7599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52992">
    <w:abstractNumId w:val="98552992"/>
  </w:num>
  <w:num w:numId="98552993">
    <w:abstractNumId w:val="98552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9376906" Type="http://schemas.microsoft.com/office/2011/relationships/commentsExtended" Target="commentsExtended.xml"/><Relationship Id="rId12656aabbc9ba0a0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