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3916aabbc915cfc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29035">
    <w:multiLevelType w:val="hybridMultilevel"/>
    <w:lvl w:ilvl="0" w:tplc="26734203">
      <w:start w:val="1"/>
      <w:numFmt w:val="decimal"/>
      <w:lvlText w:val="%1."/>
      <w:lvlJc w:val="left"/>
      <w:pPr>
        <w:ind w:left="720" w:hanging="360"/>
      </w:pPr>
    </w:lvl>
    <w:lvl w:ilvl="1" w:tplc="26734203" w:tentative="1">
      <w:start w:val="1"/>
      <w:numFmt w:val="lowerLetter"/>
      <w:lvlText w:val="%2."/>
      <w:lvlJc w:val="left"/>
      <w:pPr>
        <w:ind w:left="1440" w:hanging="360"/>
      </w:pPr>
    </w:lvl>
    <w:lvl w:ilvl="2" w:tplc="26734203" w:tentative="1">
      <w:start w:val="1"/>
      <w:numFmt w:val="lowerRoman"/>
      <w:lvlText w:val="%3."/>
      <w:lvlJc w:val="right"/>
      <w:pPr>
        <w:ind w:left="2160" w:hanging="180"/>
      </w:pPr>
    </w:lvl>
    <w:lvl w:ilvl="3" w:tplc="26734203" w:tentative="1">
      <w:start w:val="1"/>
      <w:numFmt w:val="decimal"/>
      <w:lvlText w:val="%4."/>
      <w:lvlJc w:val="left"/>
      <w:pPr>
        <w:ind w:left="2880" w:hanging="360"/>
      </w:pPr>
    </w:lvl>
    <w:lvl w:ilvl="4" w:tplc="26734203" w:tentative="1">
      <w:start w:val="1"/>
      <w:numFmt w:val="lowerLetter"/>
      <w:lvlText w:val="%5."/>
      <w:lvlJc w:val="left"/>
      <w:pPr>
        <w:ind w:left="3600" w:hanging="360"/>
      </w:pPr>
    </w:lvl>
    <w:lvl w:ilvl="5" w:tplc="26734203" w:tentative="1">
      <w:start w:val="1"/>
      <w:numFmt w:val="lowerRoman"/>
      <w:lvlText w:val="%6."/>
      <w:lvlJc w:val="right"/>
      <w:pPr>
        <w:ind w:left="4320" w:hanging="180"/>
      </w:pPr>
    </w:lvl>
    <w:lvl w:ilvl="6" w:tplc="26734203" w:tentative="1">
      <w:start w:val="1"/>
      <w:numFmt w:val="decimal"/>
      <w:lvlText w:val="%7."/>
      <w:lvlJc w:val="left"/>
      <w:pPr>
        <w:ind w:left="5040" w:hanging="360"/>
      </w:pPr>
    </w:lvl>
    <w:lvl w:ilvl="7" w:tplc="26734203" w:tentative="1">
      <w:start w:val="1"/>
      <w:numFmt w:val="lowerLetter"/>
      <w:lvlText w:val="%8."/>
      <w:lvlJc w:val="left"/>
      <w:pPr>
        <w:ind w:left="5760" w:hanging="360"/>
      </w:pPr>
    </w:lvl>
    <w:lvl w:ilvl="8" w:tplc="26734203" w:tentative="1">
      <w:start w:val="1"/>
      <w:numFmt w:val="lowerRoman"/>
      <w:lvlText w:val="%9."/>
      <w:lvlJc w:val="right"/>
      <w:pPr>
        <w:ind w:left="6480" w:hanging="180"/>
      </w:pPr>
    </w:lvl>
  </w:abstractNum>
  <w:abstractNum w:abstractNumId="79029034">
    <w:multiLevelType w:val="hybridMultilevel"/>
    <w:lvl w:ilvl="0" w:tplc="23565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29034">
    <w:abstractNumId w:val="79029034"/>
  </w:num>
  <w:num w:numId="79029035">
    <w:abstractNumId w:val="790290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06422499" Type="http://schemas.microsoft.com/office/2011/relationships/commentsExtended" Target="commentsExtended.xml"/><Relationship Id="rId43916aabbc915cfc0"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