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michiganensis CORBMI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height subspecies.</w:t>
      </w:r>
      <w:r>
        <w:rPr>
          <w:color w:val="0200C9"/>
          <w:sz w:val="24"/>
          <w:szCs w:val="24"/>
        </w:rPr>
        <w:br/>
        <w:t xml:space="preserve">All strains of C. michiganensis pathogenic in natural conditions on tomatoes are grouped in the subspecies michiganensis. This pest is a clear, distinguished taxonomic entity. It is the causal agent of bacterial wilt and canker of tomato (EFSA-PLH, 2014). As a consequence, a listing of this pest below the species level is justified. Remark: in inoculation tests many members of the Solanaceae, including tomato and aubergines, were found to be susceptible to C. michiganensis subsp. sepedonicus (Crop Protection Compendium).</w:t>
      </w:r>
      <w:r>
        <w:rPr>
          <w:color w:val="0200C9"/>
          <w:sz w:val="24"/>
          <w:szCs w:val="24"/>
        </w:rPr>
        <w:br/>
        <w:t xml:space="preserve">Concerning the Capsicum spp. host, natural infections have only been found on Capsicum annuum and Capsicum frutescens. The listing of the entire Capsicum genus is not justified for the vegetable sector. It should be noted that bacterial strains showing very similar canker disease symptoms to those of a strain originally classified as C. michiganensis subsp. michiganensis have been isolated from pepper. The strains isolated from pepper were grouped in a separate clade from other subspecies of C. michiganensis: A new subspecies is proposed (C. michiganensis subsp. capsici) (Oh et al.,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Cyprus (2005); Czech Republic (1994); France (2011); Germany (1998); Greece (2001); Greece/Kriti (1996); Hungary (2001); Italy (2013); Italy/Sicilia (1994); Italy/Sardegna (1994); Latvia (2013); Poland (2011); Romania (2011);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206aabbc6a6c77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is the most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and can be very destructive. Infections often result in high yield losses; in several cases losses of between 50 % and 100 % have been reported. However, growers and the seed industry are putting considerable efforts into preventing the introduction and dissemination of Cmm. Production systems involving integral testing tomato seed and transplants using validated protocols are used by the tomato seed companies and nurseries. These largely exclude the introduction and spread of Cmm by propagation material. This has resulted in a considerable reduction in crop damage and may be considered an effective way of controlling the disease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(EFSA 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or testing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threshold for a disease outbreak is low, as one infected seed in 10 000 is capable of initiating an epidemic (EFSA PLH, 2014).</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Clavibacter michiganensis ssp. michiganensis;</w:t>
      </w:r>
      <w:r>
        <w:rPr>
          <w:color w:val="0200C9"/>
          <w:sz w:val="24"/>
          <w:szCs w:val="24"/>
        </w:rPr>
        <w:br/>
        <w:t xml:space="preserve">or</w:t>
      </w:r>
      <w:r>
        <w:rPr>
          <w:color w:val="0200C9"/>
          <w:sz w:val="24"/>
          <w:szCs w:val="24"/>
        </w:rPr>
        <w:br/>
        <w:t xml:space="preserve">(b) No symptoms of disease caused by Clavibacter michiganensis ssp. michiganensis have been observed in inspections at appropriate times during their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Clavibacter michiganensis ssp. michiganensis on a representative sample and using appropriate methods, and have been found, in these tests, to be free from the pest.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Acid extraction is not available for organic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49806aabbc6a6cf6c"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84751">
    <w:multiLevelType w:val="hybridMultilevel"/>
    <w:lvl w:ilvl="0" w:tplc="85373801">
      <w:start w:val="1"/>
      <w:numFmt w:val="decimal"/>
      <w:lvlText w:val="%1."/>
      <w:lvlJc w:val="left"/>
      <w:pPr>
        <w:ind w:left="720" w:hanging="360"/>
      </w:pPr>
    </w:lvl>
    <w:lvl w:ilvl="1" w:tplc="85373801" w:tentative="1">
      <w:start w:val="1"/>
      <w:numFmt w:val="lowerLetter"/>
      <w:lvlText w:val="%2."/>
      <w:lvlJc w:val="left"/>
      <w:pPr>
        <w:ind w:left="1440" w:hanging="360"/>
      </w:pPr>
    </w:lvl>
    <w:lvl w:ilvl="2" w:tplc="85373801" w:tentative="1">
      <w:start w:val="1"/>
      <w:numFmt w:val="lowerRoman"/>
      <w:lvlText w:val="%3."/>
      <w:lvlJc w:val="right"/>
      <w:pPr>
        <w:ind w:left="2160" w:hanging="180"/>
      </w:pPr>
    </w:lvl>
    <w:lvl w:ilvl="3" w:tplc="85373801" w:tentative="1">
      <w:start w:val="1"/>
      <w:numFmt w:val="decimal"/>
      <w:lvlText w:val="%4."/>
      <w:lvlJc w:val="left"/>
      <w:pPr>
        <w:ind w:left="2880" w:hanging="360"/>
      </w:pPr>
    </w:lvl>
    <w:lvl w:ilvl="4" w:tplc="85373801" w:tentative="1">
      <w:start w:val="1"/>
      <w:numFmt w:val="lowerLetter"/>
      <w:lvlText w:val="%5."/>
      <w:lvlJc w:val="left"/>
      <w:pPr>
        <w:ind w:left="3600" w:hanging="360"/>
      </w:pPr>
    </w:lvl>
    <w:lvl w:ilvl="5" w:tplc="85373801" w:tentative="1">
      <w:start w:val="1"/>
      <w:numFmt w:val="lowerRoman"/>
      <w:lvlText w:val="%6."/>
      <w:lvlJc w:val="right"/>
      <w:pPr>
        <w:ind w:left="4320" w:hanging="180"/>
      </w:pPr>
    </w:lvl>
    <w:lvl w:ilvl="6" w:tplc="85373801" w:tentative="1">
      <w:start w:val="1"/>
      <w:numFmt w:val="decimal"/>
      <w:lvlText w:val="%7."/>
      <w:lvlJc w:val="left"/>
      <w:pPr>
        <w:ind w:left="5040" w:hanging="360"/>
      </w:pPr>
    </w:lvl>
    <w:lvl w:ilvl="7" w:tplc="85373801" w:tentative="1">
      <w:start w:val="1"/>
      <w:numFmt w:val="lowerLetter"/>
      <w:lvlText w:val="%8."/>
      <w:lvlJc w:val="left"/>
      <w:pPr>
        <w:ind w:left="5760" w:hanging="360"/>
      </w:pPr>
    </w:lvl>
    <w:lvl w:ilvl="8" w:tplc="85373801" w:tentative="1">
      <w:start w:val="1"/>
      <w:numFmt w:val="lowerRoman"/>
      <w:lvlText w:val="%9."/>
      <w:lvlJc w:val="right"/>
      <w:pPr>
        <w:ind w:left="6480" w:hanging="180"/>
      </w:pPr>
    </w:lvl>
  </w:abstractNum>
  <w:abstractNum w:abstractNumId="21484750">
    <w:multiLevelType w:val="hybridMultilevel"/>
    <w:lvl w:ilvl="0" w:tplc="83958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84750">
    <w:abstractNumId w:val="21484750"/>
  </w:num>
  <w:num w:numId="21484751">
    <w:abstractNumId w:val="21484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5508616" Type="http://schemas.microsoft.com/office/2011/relationships/commentsExtended" Target="commentsExtended.xml"/><Relationship Id="rId26206aabbc6a6c77b" Type="http://schemas.openxmlformats.org/officeDocument/2006/relationships/hyperlink" Target="https://gd.eppo.int/" TargetMode="External"/><Relationship Id="rId49806aabbc6a6cf6c" Type="http://schemas.openxmlformats.org/officeDocument/2006/relationships/hyperlink" Target="http://www.efsa.europa.eu/en/efsajournal/doc/37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