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41636add89e67dfca"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97038">
    <w:multiLevelType w:val="hybridMultilevel"/>
    <w:lvl w:ilvl="0" w:tplc="37056922">
      <w:start w:val="1"/>
      <w:numFmt w:val="decimal"/>
      <w:lvlText w:val="%1."/>
      <w:lvlJc w:val="left"/>
      <w:pPr>
        <w:ind w:left="720" w:hanging="360"/>
      </w:pPr>
    </w:lvl>
    <w:lvl w:ilvl="1" w:tplc="37056922" w:tentative="1">
      <w:start w:val="1"/>
      <w:numFmt w:val="lowerLetter"/>
      <w:lvlText w:val="%2."/>
      <w:lvlJc w:val="left"/>
      <w:pPr>
        <w:ind w:left="1440" w:hanging="360"/>
      </w:pPr>
    </w:lvl>
    <w:lvl w:ilvl="2" w:tplc="37056922" w:tentative="1">
      <w:start w:val="1"/>
      <w:numFmt w:val="lowerRoman"/>
      <w:lvlText w:val="%3."/>
      <w:lvlJc w:val="right"/>
      <w:pPr>
        <w:ind w:left="2160" w:hanging="180"/>
      </w:pPr>
    </w:lvl>
    <w:lvl w:ilvl="3" w:tplc="37056922" w:tentative="1">
      <w:start w:val="1"/>
      <w:numFmt w:val="decimal"/>
      <w:lvlText w:val="%4."/>
      <w:lvlJc w:val="left"/>
      <w:pPr>
        <w:ind w:left="2880" w:hanging="360"/>
      </w:pPr>
    </w:lvl>
    <w:lvl w:ilvl="4" w:tplc="37056922" w:tentative="1">
      <w:start w:val="1"/>
      <w:numFmt w:val="lowerLetter"/>
      <w:lvlText w:val="%5."/>
      <w:lvlJc w:val="left"/>
      <w:pPr>
        <w:ind w:left="3600" w:hanging="360"/>
      </w:pPr>
    </w:lvl>
    <w:lvl w:ilvl="5" w:tplc="37056922" w:tentative="1">
      <w:start w:val="1"/>
      <w:numFmt w:val="lowerRoman"/>
      <w:lvlText w:val="%6."/>
      <w:lvlJc w:val="right"/>
      <w:pPr>
        <w:ind w:left="4320" w:hanging="180"/>
      </w:pPr>
    </w:lvl>
    <w:lvl w:ilvl="6" w:tplc="37056922" w:tentative="1">
      <w:start w:val="1"/>
      <w:numFmt w:val="decimal"/>
      <w:lvlText w:val="%7."/>
      <w:lvlJc w:val="left"/>
      <w:pPr>
        <w:ind w:left="5040" w:hanging="360"/>
      </w:pPr>
    </w:lvl>
    <w:lvl w:ilvl="7" w:tplc="37056922" w:tentative="1">
      <w:start w:val="1"/>
      <w:numFmt w:val="lowerLetter"/>
      <w:lvlText w:val="%8."/>
      <w:lvlJc w:val="left"/>
      <w:pPr>
        <w:ind w:left="5760" w:hanging="360"/>
      </w:pPr>
    </w:lvl>
    <w:lvl w:ilvl="8" w:tplc="37056922" w:tentative="1">
      <w:start w:val="1"/>
      <w:numFmt w:val="lowerRoman"/>
      <w:lvlText w:val="%9."/>
      <w:lvlJc w:val="right"/>
      <w:pPr>
        <w:ind w:left="6480" w:hanging="180"/>
      </w:pPr>
    </w:lvl>
  </w:abstractNum>
  <w:abstractNum w:abstractNumId="26697037">
    <w:multiLevelType w:val="hybridMultilevel"/>
    <w:lvl w:ilvl="0" w:tplc="90104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97037">
    <w:abstractNumId w:val="26697037"/>
  </w:num>
  <w:num w:numId="26697038">
    <w:abstractNumId w:val="266970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8178765" Type="http://schemas.microsoft.com/office/2011/relationships/commentsExtended" Target="commentsExtended.xml"/><Relationship Id="rId41636add89e67dfc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