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4936ae75419be63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Washingtonia (1WATG)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74973">
    <w:multiLevelType w:val="hybridMultilevel"/>
    <w:lvl w:ilvl="0" w:tplc="92763793">
      <w:start w:val="1"/>
      <w:numFmt w:val="decimal"/>
      <w:lvlText w:val="%1."/>
      <w:lvlJc w:val="left"/>
      <w:pPr>
        <w:ind w:left="720" w:hanging="360"/>
      </w:pPr>
    </w:lvl>
    <w:lvl w:ilvl="1" w:tplc="92763793" w:tentative="1">
      <w:start w:val="1"/>
      <w:numFmt w:val="lowerLetter"/>
      <w:lvlText w:val="%2."/>
      <w:lvlJc w:val="left"/>
      <w:pPr>
        <w:ind w:left="1440" w:hanging="360"/>
      </w:pPr>
    </w:lvl>
    <w:lvl w:ilvl="2" w:tplc="92763793" w:tentative="1">
      <w:start w:val="1"/>
      <w:numFmt w:val="lowerRoman"/>
      <w:lvlText w:val="%3."/>
      <w:lvlJc w:val="right"/>
      <w:pPr>
        <w:ind w:left="2160" w:hanging="180"/>
      </w:pPr>
    </w:lvl>
    <w:lvl w:ilvl="3" w:tplc="92763793" w:tentative="1">
      <w:start w:val="1"/>
      <w:numFmt w:val="decimal"/>
      <w:lvlText w:val="%4."/>
      <w:lvlJc w:val="left"/>
      <w:pPr>
        <w:ind w:left="2880" w:hanging="360"/>
      </w:pPr>
    </w:lvl>
    <w:lvl w:ilvl="4" w:tplc="92763793" w:tentative="1">
      <w:start w:val="1"/>
      <w:numFmt w:val="lowerLetter"/>
      <w:lvlText w:val="%5."/>
      <w:lvlJc w:val="left"/>
      <w:pPr>
        <w:ind w:left="3600" w:hanging="360"/>
      </w:pPr>
    </w:lvl>
    <w:lvl w:ilvl="5" w:tplc="92763793" w:tentative="1">
      <w:start w:val="1"/>
      <w:numFmt w:val="lowerRoman"/>
      <w:lvlText w:val="%6."/>
      <w:lvlJc w:val="right"/>
      <w:pPr>
        <w:ind w:left="4320" w:hanging="180"/>
      </w:pPr>
    </w:lvl>
    <w:lvl w:ilvl="6" w:tplc="92763793" w:tentative="1">
      <w:start w:val="1"/>
      <w:numFmt w:val="decimal"/>
      <w:lvlText w:val="%7."/>
      <w:lvlJc w:val="left"/>
      <w:pPr>
        <w:ind w:left="5040" w:hanging="360"/>
      </w:pPr>
    </w:lvl>
    <w:lvl w:ilvl="7" w:tplc="92763793" w:tentative="1">
      <w:start w:val="1"/>
      <w:numFmt w:val="lowerLetter"/>
      <w:lvlText w:val="%8."/>
      <w:lvlJc w:val="left"/>
      <w:pPr>
        <w:ind w:left="5760" w:hanging="360"/>
      </w:pPr>
    </w:lvl>
    <w:lvl w:ilvl="8" w:tplc="92763793" w:tentative="1">
      <w:start w:val="1"/>
      <w:numFmt w:val="lowerRoman"/>
      <w:lvlText w:val="%9."/>
      <w:lvlJc w:val="right"/>
      <w:pPr>
        <w:ind w:left="6480" w:hanging="180"/>
      </w:pPr>
    </w:lvl>
  </w:abstractNum>
  <w:abstractNum w:abstractNumId="56074972">
    <w:multiLevelType w:val="hybridMultilevel"/>
    <w:lvl w:ilvl="0" w:tplc="75622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74972">
    <w:abstractNumId w:val="56074972"/>
  </w:num>
  <w:num w:numId="56074973">
    <w:abstractNumId w:val="56074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8834144" Type="http://schemas.microsoft.com/office/2011/relationships/commentsExtended" Target="commentsExtended.xml"/><Relationship Id="rId34936ae75419be63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