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3376ae7633a8553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Trithrinax (1TTXG)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57740">
    <w:multiLevelType w:val="hybridMultilevel"/>
    <w:lvl w:ilvl="0" w:tplc="37020096">
      <w:start w:val="1"/>
      <w:numFmt w:val="decimal"/>
      <w:lvlText w:val="%1."/>
      <w:lvlJc w:val="left"/>
      <w:pPr>
        <w:ind w:left="720" w:hanging="360"/>
      </w:pPr>
    </w:lvl>
    <w:lvl w:ilvl="1" w:tplc="37020096" w:tentative="1">
      <w:start w:val="1"/>
      <w:numFmt w:val="lowerLetter"/>
      <w:lvlText w:val="%2."/>
      <w:lvlJc w:val="left"/>
      <w:pPr>
        <w:ind w:left="1440" w:hanging="360"/>
      </w:pPr>
    </w:lvl>
    <w:lvl w:ilvl="2" w:tplc="37020096" w:tentative="1">
      <w:start w:val="1"/>
      <w:numFmt w:val="lowerRoman"/>
      <w:lvlText w:val="%3."/>
      <w:lvlJc w:val="right"/>
      <w:pPr>
        <w:ind w:left="2160" w:hanging="180"/>
      </w:pPr>
    </w:lvl>
    <w:lvl w:ilvl="3" w:tplc="37020096" w:tentative="1">
      <w:start w:val="1"/>
      <w:numFmt w:val="decimal"/>
      <w:lvlText w:val="%4."/>
      <w:lvlJc w:val="left"/>
      <w:pPr>
        <w:ind w:left="2880" w:hanging="360"/>
      </w:pPr>
    </w:lvl>
    <w:lvl w:ilvl="4" w:tplc="37020096" w:tentative="1">
      <w:start w:val="1"/>
      <w:numFmt w:val="lowerLetter"/>
      <w:lvlText w:val="%5."/>
      <w:lvlJc w:val="left"/>
      <w:pPr>
        <w:ind w:left="3600" w:hanging="360"/>
      </w:pPr>
    </w:lvl>
    <w:lvl w:ilvl="5" w:tplc="37020096" w:tentative="1">
      <w:start w:val="1"/>
      <w:numFmt w:val="lowerRoman"/>
      <w:lvlText w:val="%6."/>
      <w:lvlJc w:val="right"/>
      <w:pPr>
        <w:ind w:left="4320" w:hanging="180"/>
      </w:pPr>
    </w:lvl>
    <w:lvl w:ilvl="6" w:tplc="37020096" w:tentative="1">
      <w:start w:val="1"/>
      <w:numFmt w:val="decimal"/>
      <w:lvlText w:val="%7."/>
      <w:lvlJc w:val="left"/>
      <w:pPr>
        <w:ind w:left="5040" w:hanging="360"/>
      </w:pPr>
    </w:lvl>
    <w:lvl w:ilvl="7" w:tplc="37020096" w:tentative="1">
      <w:start w:val="1"/>
      <w:numFmt w:val="lowerLetter"/>
      <w:lvlText w:val="%8."/>
      <w:lvlJc w:val="left"/>
      <w:pPr>
        <w:ind w:left="5760" w:hanging="360"/>
      </w:pPr>
    </w:lvl>
    <w:lvl w:ilvl="8" w:tplc="37020096" w:tentative="1">
      <w:start w:val="1"/>
      <w:numFmt w:val="lowerRoman"/>
      <w:lvlText w:val="%9."/>
      <w:lvlJc w:val="right"/>
      <w:pPr>
        <w:ind w:left="6480" w:hanging="180"/>
      </w:pPr>
    </w:lvl>
  </w:abstractNum>
  <w:abstractNum w:abstractNumId="29457739">
    <w:multiLevelType w:val="hybridMultilevel"/>
    <w:lvl w:ilvl="0" w:tplc="84477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57739">
    <w:abstractNumId w:val="29457739"/>
  </w:num>
  <w:num w:numId="29457740">
    <w:abstractNumId w:val="29457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1675802" Type="http://schemas.microsoft.com/office/2011/relationships/commentsExtended" Target="commentsExtended.xml"/><Relationship Id="rId63376ae7633a8553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