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4906a7029abceb4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Syagrus (1SYAGG)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034766">
    <w:multiLevelType w:val="hybridMultilevel"/>
    <w:lvl w:ilvl="0" w:tplc="27441010">
      <w:start w:val="1"/>
      <w:numFmt w:val="decimal"/>
      <w:lvlText w:val="%1."/>
      <w:lvlJc w:val="left"/>
      <w:pPr>
        <w:ind w:left="720" w:hanging="360"/>
      </w:pPr>
    </w:lvl>
    <w:lvl w:ilvl="1" w:tplc="27441010" w:tentative="1">
      <w:start w:val="1"/>
      <w:numFmt w:val="lowerLetter"/>
      <w:lvlText w:val="%2."/>
      <w:lvlJc w:val="left"/>
      <w:pPr>
        <w:ind w:left="1440" w:hanging="360"/>
      </w:pPr>
    </w:lvl>
    <w:lvl w:ilvl="2" w:tplc="27441010" w:tentative="1">
      <w:start w:val="1"/>
      <w:numFmt w:val="lowerRoman"/>
      <w:lvlText w:val="%3."/>
      <w:lvlJc w:val="right"/>
      <w:pPr>
        <w:ind w:left="2160" w:hanging="180"/>
      </w:pPr>
    </w:lvl>
    <w:lvl w:ilvl="3" w:tplc="27441010" w:tentative="1">
      <w:start w:val="1"/>
      <w:numFmt w:val="decimal"/>
      <w:lvlText w:val="%4."/>
      <w:lvlJc w:val="left"/>
      <w:pPr>
        <w:ind w:left="2880" w:hanging="360"/>
      </w:pPr>
    </w:lvl>
    <w:lvl w:ilvl="4" w:tplc="27441010" w:tentative="1">
      <w:start w:val="1"/>
      <w:numFmt w:val="lowerLetter"/>
      <w:lvlText w:val="%5."/>
      <w:lvlJc w:val="left"/>
      <w:pPr>
        <w:ind w:left="3600" w:hanging="360"/>
      </w:pPr>
    </w:lvl>
    <w:lvl w:ilvl="5" w:tplc="27441010" w:tentative="1">
      <w:start w:val="1"/>
      <w:numFmt w:val="lowerRoman"/>
      <w:lvlText w:val="%6."/>
      <w:lvlJc w:val="right"/>
      <w:pPr>
        <w:ind w:left="4320" w:hanging="180"/>
      </w:pPr>
    </w:lvl>
    <w:lvl w:ilvl="6" w:tplc="27441010" w:tentative="1">
      <w:start w:val="1"/>
      <w:numFmt w:val="decimal"/>
      <w:lvlText w:val="%7."/>
      <w:lvlJc w:val="left"/>
      <w:pPr>
        <w:ind w:left="5040" w:hanging="360"/>
      </w:pPr>
    </w:lvl>
    <w:lvl w:ilvl="7" w:tplc="27441010" w:tentative="1">
      <w:start w:val="1"/>
      <w:numFmt w:val="lowerLetter"/>
      <w:lvlText w:val="%8."/>
      <w:lvlJc w:val="left"/>
      <w:pPr>
        <w:ind w:left="5760" w:hanging="360"/>
      </w:pPr>
    </w:lvl>
    <w:lvl w:ilvl="8" w:tplc="27441010" w:tentative="1">
      <w:start w:val="1"/>
      <w:numFmt w:val="lowerRoman"/>
      <w:lvlText w:val="%9."/>
      <w:lvlJc w:val="right"/>
      <w:pPr>
        <w:ind w:left="6480" w:hanging="180"/>
      </w:pPr>
    </w:lvl>
  </w:abstractNum>
  <w:abstractNum w:abstractNumId="62034765">
    <w:multiLevelType w:val="hybridMultilevel"/>
    <w:lvl w:ilvl="0" w:tplc="526436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034765">
    <w:abstractNumId w:val="62034765"/>
  </w:num>
  <w:num w:numId="62034766">
    <w:abstractNumId w:val="620347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6396213" Type="http://schemas.microsoft.com/office/2011/relationships/commentsExtended" Target="commentsExtended.xml"/><Relationship Id="rId94906a7029abceb4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