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606adcc9e1051c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38598">
    <w:multiLevelType w:val="hybridMultilevel"/>
    <w:lvl w:ilvl="0" w:tplc="47290158">
      <w:start w:val="1"/>
      <w:numFmt w:val="decimal"/>
      <w:lvlText w:val="%1."/>
      <w:lvlJc w:val="left"/>
      <w:pPr>
        <w:ind w:left="720" w:hanging="360"/>
      </w:pPr>
    </w:lvl>
    <w:lvl w:ilvl="1" w:tplc="47290158" w:tentative="1">
      <w:start w:val="1"/>
      <w:numFmt w:val="lowerLetter"/>
      <w:lvlText w:val="%2."/>
      <w:lvlJc w:val="left"/>
      <w:pPr>
        <w:ind w:left="1440" w:hanging="360"/>
      </w:pPr>
    </w:lvl>
    <w:lvl w:ilvl="2" w:tplc="47290158" w:tentative="1">
      <w:start w:val="1"/>
      <w:numFmt w:val="lowerRoman"/>
      <w:lvlText w:val="%3."/>
      <w:lvlJc w:val="right"/>
      <w:pPr>
        <w:ind w:left="2160" w:hanging="180"/>
      </w:pPr>
    </w:lvl>
    <w:lvl w:ilvl="3" w:tplc="47290158" w:tentative="1">
      <w:start w:val="1"/>
      <w:numFmt w:val="decimal"/>
      <w:lvlText w:val="%4."/>
      <w:lvlJc w:val="left"/>
      <w:pPr>
        <w:ind w:left="2880" w:hanging="360"/>
      </w:pPr>
    </w:lvl>
    <w:lvl w:ilvl="4" w:tplc="47290158" w:tentative="1">
      <w:start w:val="1"/>
      <w:numFmt w:val="lowerLetter"/>
      <w:lvlText w:val="%5."/>
      <w:lvlJc w:val="left"/>
      <w:pPr>
        <w:ind w:left="3600" w:hanging="360"/>
      </w:pPr>
    </w:lvl>
    <w:lvl w:ilvl="5" w:tplc="47290158" w:tentative="1">
      <w:start w:val="1"/>
      <w:numFmt w:val="lowerRoman"/>
      <w:lvlText w:val="%6."/>
      <w:lvlJc w:val="right"/>
      <w:pPr>
        <w:ind w:left="4320" w:hanging="180"/>
      </w:pPr>
    </w:lvl>
    <w:lvl w:ilvl="6" w:tplc="47290158" w:tentative="1">
      <w:start w:val="1"/>
      <w:numFmt w:val="decimal"/>
      <w:lvlText w:val="%7."/>
      <w:lvlJc w:val="left"/>
      <w:pPr>
        <w:ind w:left="5040" w:hanging="360"/>
      </w:pPr>
    </w:lvl>
    <w:lvl w:ilvl="7" w:tplc="47290158" w:tentative="1">
      <w:start w:val="1"/>
      <w:numFmt w:val="lowerLetter"/>
      <w:lvlText w:val="%8."/>
      <w:lvlJc w:val="left"/>
      <w:pPr>
        <w:ind w:left="5760" w:hanging="360"/>
      </w:pPr>
    </w:lvl>
    <w:lvl w:ilvl="8" w:tplc="47290158" w:tentative="1">
      <w:start w:val="1"/>
      <w:numFmt w:val="lowerRoman"/>
      <w:lvlText w:val="%9."/>
      <w:lvlJc w:val="right"/>
      <w:pPr>
        <w:ind w:left="6480" w:hanging="180"/>
      </w:pPr>
    </w:lvl>
  </w:abstractNum>
  <w:abstractNum w:abstractNumId="58438597">
    <w:multiLevelType w:val="hybridMultilevel"/>
    <w:lvl w:ilvl="0" w:tplc="11382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38597">
    <w:abstractNumId w:val="58438597"/>
  </w:num>
  <w:num w:numId="58438598">
    <w:abstractNumId w:val="58438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6662014" Type="http://schemas.microsoft.com/office/2011/relationships/commentsExtended" Target="commentsExtended.xml"/><Relationship Id="rId22606adcc9e1051c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