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3386ae7633eb91d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61037">
    <w:multiLevelType w:val="hybridMultilevel"/>
    <w:lvl w:ilvl="0" w:tplc="42697871">
      <w:start w:val="1"/>
      <w:numFmt w:val="decimal"/>
      <w:lvlText w:val="%1."/>
      <w:lvlJc w:val="left"/>
      <w:pPr>
        <w:ind w:left="720" w:hanging="360"/>
      </w:pPr>
    </w:lvl>
    <w:lvl w:ilvl="1" w:tplc="42697871" w:tentative="1">
      <w:start w:val="1"/>
      <w:numFmt w:val="lowerLetter"/>
      <w:lvlText w:val="%2."/>
      <w:lvlJc w:val="left"/>
      <w:pPr>
        <w:ind w:left="1440" w:hanging="360"/>
      </w:pPr>
    </w:lvl>
    <w:lvl w:ilvl="2" w:tplc="42697871" w:tentative="1">
      <w:start w:val="1"/>
      <w:numFmt w:val="lowerRoman"/>
      <w:lvlText w:val="%3."/>
      <w:lvlJc w:val="right"/>
      <w:pPr>
        <w:ind w:left="2160" w:hanging="180"/>
      </w:pPr>
    </w:lvl>
    <w:lvl w:ilvl="3" w:tplc="42697871" w:tentative="1">
      <w:start w:val="1"/>
      <w:numFmt w:val="decimal"/>
      <w:lvlText w:val="%4."/>
      <w:lvlJc w:val="left"/>
      <w:pPr>
        <w:ind w:left="2880" w:hanging="360"/>
      </w:pPr>
    </w:lvl>
    <w:lvl w:ilvl="4" w:tplc="42697871" w:tentative="1">
      <w:start w:val="1"/>
      <w:numFmt w:val="lowerLetter"/>
      <w:lvlText w:val="%5."/>
      <w:lvlJc w:val="left"/>
      <w:pPr>
        <w:ind w:left="3600" w:hanging="360"/>
      </w:pPr>
    </w:lvl>
    <w:lvl w:ilvl="5" w:tplc="42697871" w:tentative="1">
      <w:start w:val="1"/>
      <w:numFmt w:val="lowerRoman"/>
      <w:lvlText w:val="%6."/>
      <w:lvlJc w:val="right"/>
      <w:pPr>
        <w:ind w:left="4320" w:hanging="180"/>
      </w:pPr>
    </w:lvl>
    <w:lvl w:ilvl="6" w:tplc="42697871" w:tentative="1">
      <w:start w:val="1"/>
      <w:numFmt w:val="decimal"/>
      <w:lvlText w:val="%7."/>
      <w:lvlJc w:val="left"/>
      <w:pPr>
        <w:ind w:left="5040" w:hanging="360"/>
      </w:pPr>
    </w:lvl>
    <w:lvl w:ilvl="7" w:tplc="42697871" w:tentative="1">
      <w:start w:val="1"/>
      <w:numFmt w:val="lowerLetter"/>
      <w:lvlText w:val="%8."/>
      <w:lvlJc w:val="left"/>
      <w:pPr>
        <w:ind w:left="5760" w:hanging="360"/>
      </w:pPr>
    </w:lvl>
    <w:lvl w:ilvl="8" w:tplc="42697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61036">
    <w:multiLevelType w:val="hybridMultilevel"/>
    <w:lvl w:ilvl="0" w:tplc="69944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61036">
    <w:abstractNumId w:val="85661036"/>
  </w:num>
  <w:num w:numId="85661037">
    <w:abstractNumId w:val="85661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0988798" Type="http://schemas.microsoft.com/office/2011/relationships/commentsExtended" Target="commentsExtended.xml"/><Relationship Id="rId83386ae7633eb91d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