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80869">
    <w:multiLevelType w:val="hybridMultilevel"/>
    <w:lvl w:ilvl="0" w:tplc="22477054">
      <w:start w:val="1"/>
      <w:numFmt w:val="decimal"/>
      <w:lvlText w:val="%1."/>
      <w:lvlJc w:val="left"/>
      <w:pPr>
        <w:ind w:left="720" w:hanging="360"/>
      </w:pPr>
    </w:lvl>
    <w:lvl w:ilvl="1" w:tplc="22477054" w:tentative="1">
      <w:start w:val="1"/>
      <w:numFmt w:val="lowerLetter"/>
      <w:lvlText w:val="%2."/>
      <w:lvlJc w:val="left"/>
      <w:pPr>
        <w:ind w:left="1440" w:hanging="360"/>
      </w:pPr>
    </w:lvl>
    <w:lvl w:ilvl="2" w:tplc="22477054" w:tentative="1">
      <w:start w:val="1"/>
      <w:numFmt w:val="lowerRoman"/>
      <w:lvlText w:val="%3."/>
      <w:lvlJc w:val="right"/>
      <w:pPr>
        <w:ind w:left="2160" w:hanging="180"/>
      </w:pPr>
    </w:lvl>
    <w:lvl w:ilvl="3" w:tplc="22477054" w:tentative="1">
      <w:start w:val="1"/>
      <w:numFmt w:val="decimal"/>
      <w:lvlText w:val="%4."/>
      <w:lvlJc w:val="left"/>
      <w:pPr>
        <w:ind w:left="2880" w:hanging="360"/>
      </w:pPr>
    </w:lvl>
    <w:lvl w:ilvl="4" w:tplc="22477054" w:tentative="1">
      <w:start w:val="1"/>
      <w:numFmt w:val="lowerLetter"/>
      <w:lvlText w:val="%5."/>
      <w:lvlJc w:val="left"/>
      <w:pPr>
        <w:ind w:left="3600" w:hanging="360"/>
      </w:pPr>
    </w:lvl>
    <w:lvl w:ilvl="5" w:tplc="22477054" w:tentative="1">
      <w:start w:val="1"/>
      <w:numFmt w:val="lowerRoman"/>
      <w:lvlText w:val="%6."/>
      <w:lvlJc w:val="right"/>
      <w:pPr>
        <w:ind w:left="4320" w:hanging="180"/>
      </w:pPr>
    </w:lvl>
    <w:lvl w:ilvl="6" w:tplc="22477054" w:tentative="1">
      <w:start w:val="1"/>
      <w:numFmt w:val="decimal"/>
      <w:lvlText w:val="%7."/>
      <w:lvlJc w:val="left"/>
      <w:pPr>
        <w:ind w:left="5040" w:hanging="360"/>
      </w:pPr>
    </w:lvl>
    <w:lvl w:ilvl="7" w:tplc="22477054" w:tentative="1">
      <w:start w:val="1"/>
      <w:numFmt w:val="lowerLetter"/>
      <w:lvlText w:val="%8."/>
      <w:lvlJc w:val="left"/>
      <w:pPr>
        <w:ind w:left="5760" w:hanging="360"/>
      </w:pPr>
    </w:lvl>
    <w:lvl w:ilvl="8" w:tplc="22477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80868">
    <w:multiLevelType w:val="hybridMultilevel"/>
    <w:lvl w:ilvl="0" w:tplc="32676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80868">
    <w:abstractNumId w:val="52180868"/>
  </w:num>
  <w:num w:numId="52180869">
    <w:abstractNumId w:val="52180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07770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