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macrosoma LONGMA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995792">
    <w:multiLevelType w:val="hybridMultilevel"/>
    <w:lvl w:ilvl="0" w:tplc="41188594">
      <w:start w:val="1"/>
      <w:numFmt w:val="decimal"/>
      <w:lvlText w:val="%1."/>
      <w:lvlJc w:val="left"/>
      <w:pPr>
        <w:ind w:left="720" w:hanging="360"/>
      </w:pPr>
    </w:lvl>
    <w:lvl w:ilvl="1" w:tplc="41188594" w:tentative="1">
      <w:start w:val="1"/>
      <w:numFmt w:val="lowerLetter"/>
      <w:lvlText w:val="%2."/>
      <w:lvlJc w:val="left"/>
      <w:pPr>
        <w:ind w:left="1440" w:hanging="360"/>
      </w:pPr>
    </w:lvl>
    <w:lvl w:ilvl="2" w:tplc="41188594" w:tentative="1">
      <w:start w:val="1"/>
      <w:numFmt w:val="lowerRoman"/>
      <w:lvlText w:val="%3."/>
      <w:lvlJc w:val="right"/>
      <w:pPr>
        <w:ind w:left="2160" w:hanging="180"/>
      </w:pPr>
    </w:lvl>
    <w:lvl w:ilvl="3" w:tplc="41188594" w:tentative="1">
      <w:start w:val="1"/>
      <w:numFmt w:val="decimal"/>
      <w:lvlText w:val="%4."/>
      <w:lvlJc w:val="left"/>
      <w:pPr>
        <w:ind w:left="2880" w:hanging="360"/>
      </w:pPr>
    </w:lvl>
    <w:lvl w:ilvl="4" w:tplc="41188594" w:tentative="1">
      <w:start w:val="1"/>
      <w:numFmt w:val="lowerLetter"/>
      <w:lvlText w:val="%5."/>
      <w:lvlJc w:val="left"/>
      <w:pPr>
        <w:ind w:left="3600" w:hanging="360"/>
      </w:pPr>
    </w:lvl>
    <w:lvl w:ilvl="5" w:tplc="41188594" w:tentative="1">
      <w:start w:val="1"/>
      <w:numFmt w:val="lowerRoman"/>
      <w:lvlText w:val="%6."/>
      <w:lvlJc w:val="right"/>
      <w:pPr>
        <w:ind w:left="4320" w:hanging="180"/>
      </w:pPr>
    </w:lvl>
    <w:lvl w:ilvl="6" w:tplc="41188594" w:tentative="1">
      <w:start w:val="1"/>
      <w:numFmt w:val="decimal"/>
      <w:lvlText w:val="%7."/>
      <w:lvlJc w:val="left"/>
      <w:pPr>
        <w:ind w:left="5040" w:hanging="360"/>
      </w:pPr>
    </w:lvl>
    <w:lvl w:ilvl="7" w:tplc="41188594" w:tentative="1">
      <w:start w:val="1"/>
      <w:numFmt w:val="lowerLetter"/>
      <w:lvlText w:val="%8."/>
      <w:lvlJc w:val="left"/>
      <w:pPr>
        <w:ind w:left="5760" w:hanging="360"/>
      </w:pPr>
    </w:lvl>
    <w:lvl w:ilvl="8" w:tplc="41188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995791">
    <w:multiLevelType w:val="hybridMultilevel"/>
    <w:lvl w:ilvl="0" w:tplc="13060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995791">
    <w:abstractNumId w:val="67995791"/>
  </w:num>
  <w:num w:numId="67995792">
    <w:abstractNumId w:val="679957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79803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