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attenuatus LONGAT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574505">
    <w:multiLevelType w:val="hybridMultilevel"/>
    <w:lvl w:ilvl="0" w:tplc="94574968">
      <w:start w:val="1"/>
      <w:numFmt w:val="decimal"/>
      <w:lvlText w:val="%1."/>
      <w:lvlJc w:val="left"/>
      <w:pPr>
        <w:ind w:left="720" w:hanging="360"/>
      </w:pPr>
    </w:lvl>
    <w:lvl w:ilvl="1" w:tplc="94574968" w:tentative="1">
      <w:start w:val="1"/>
      <w:numFmt w:val="lowerLetter"/>
      <w:lvlText w:val="%2."/>
      <w:lvlJc w:val="left"/>
      <w:pPr>
        <w:ind w:left="1440" w:hanging="360"/>
      </w:pPr>
    </w:lvl>
    <w:lvl w:ilvl="2" w:tplc="94574968" w:tentative="1">
      <w:start w:val="1"/>
      <w:numFmt w:val="lowerRoman"/>
      <w:lvlText w:val="%3."/>
      <w:lvlJc w:val="right"/>
      <w:pPr>
        <w:ind w:left="2160" w:hanging="180"/>
      </w:pPr>
    </w:lvl>
    <w:lvl w:ilvl="3" w:tplc="94574968" w:tentative="1">
      <w:start w:val="1"/>
      <w:numFmt w:val="decimal"/>
      <w:lvlText w:val="%4."/>
      <w:lvlJc w:val="left"/>
      <w:pPr>
        <w:ind w:left="2880" w:hanging="360"/>
      </w:pPr>
    </w:lvl>
    <w:lvl w:ilvl="4" w:tplc="94574968" w:tentative="1">
      <w:start w:val="1"/>
      <w:numFmt w:val="lowerLetter"/>
      <w:lvlText w:val="%5."/>
      <w:lvlJc w:val="left"/>
      <w:pPr>
        <w:ind w:left="3600" w:hanging="360"/>
      </w:pPr>
    </w:lvl>
    <w:lvl w:ilvl="5" w:tplc="94574968" w:tentative="1">
      <w:start w:val="1"/>
      <w:numFmt w:val="lowerRoman"/>
      <w:lvlText w:val="%6."/>
      <w:lvlJc w:val="right"/>
      <w:pPr>
        <w:ind w:left="4320" w:hanging="180"/>
      </w:pPr>
    </w:lvl>
    <w:lvl w:ilvl="6" w:tplc="94574968" w:tentative="1">
      <w:start w:val="1"/>
      <w:numFmt w:val="decimal"/>
      <w:lvlText w:val="%7."/>
      <w:lvlJc w:val="left"/>
      <w:pPr>
        <w:ind w:left="5040" w:hanging="360"/>
      </w:pPr>
    </w:lvl>
    <w:lvl w:ilvl="7" w:tplc="94574968" w:tentative="1">
      <w:start w:val="1"/>
      <w:numFmt w:val="lowerLetter"/>
      <w:lvlText w:val="%8."/>
      <w:lvlJc w:val="left"/>
      <w:pPr>
        <w:ind w:left="5760" w:hanging="360"/>
      </w:pPr>
    </w:lvl>
    <w:lvl w:ilvl="8" w:tplc="945749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574504">
    <w:multiLevelType w:val="hybridMultilevel"/>
    <w:lvl w:ilvl="0" w:tplc="41575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574504">
    <w:abstractNumId w:val="67574504"/>
  </w:num>
  <w:num w:numId="67574505">
    <w:abstractNumId w:val="6757450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2199920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