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attenuatus LONGAT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048451">
    <w:multiLevelType w:val="hybridMultilevel"/>
    <w:lvl w:ilvl="0" w:tplc="49432612">
      <w:start w:val="1"/>
      <w:numFmt w:val="decimal"/>
      <w:lvlText w:val="%1."/>
      <w:lvlJc w:val="left"/>
      <w:pPr>
        <w:ind w:left="720" w:hanging="360"/>
      </w:pPr>
    </w:lvl>
    <w:lvl w:ilvl="1" w:tplc="49432612" w:tentative="1">
      <w:start w:val="1"/>
      <w:numFmt w:val="lowerLetter"/>
      <w:lvlText w:val="%2."/>
      <w:lvlJc w:val="left"/>
      <w:pPr>
        <w:ind w:left="1440" w:hanging="360"/>
      </w:pPr>
    </w:lvl>
    <w:lvl w:ilvl="2" w:tplc="49432612" w:tentative="1">
      <w:start w:val="1"/>
      <w:numFmt w:val="lowerRoman"/>
      <w:lvlText w:val="%3."/>
      <w:lvlJc w:val="right"/>
      <w:pPr>
        <w:ind w:left="2160" w:hanging="180"/>
      </w:pPr>
    </w:lvl>
    <w:lvl w:ilvl="3" w:tplc="49432612" w:tentative="1">
      <w:start w:val="1"/>
      <w:numFmt w:val="decimal"/>
      <w:lvlText w:val="%4."/>
      <w:lvlJc w:val="left"/>
      <w:pPr>
        <w:ind w:left="2880" w:hanging="360"/>
      </w:pPr>
    </w:lvl>
    <w:lvl w:ilvl="4" w:tplc="49432612" w:tentative="1">
      <w:start w:val="1"/>
      <w:numFmt w:val="lowerLetter"/>
      <w:lvlText w:val="%5."/>
      <w:lvlJc w:val="left"/>
      <w:pPr>
        <w:ind w:left="3600" w:hanging="360"/>
      </w:pPr>
    </w:lvl>
    <w:lvl w:ilvl="5" w:tplc="49432612" w:tentative="1">
      <w:start w:val="1"/>
      <w:numFmt w:val="lowerRoman"/>
      <w:lvlText w:val="%6."/>
      <w:lvlJc w:val="right"/>
      <w:pPr>
        <w:ind w:left="4320" w:hanging="180"/>
      </w:pPr>
    </w:lvl>
    <w:lvl w:ilvl="6" w:tplc="49432612" w:tentative="1">
      <w:start w:val="1"/>
      <w:numFmt w:val="decimal"/>
      <w:lvlText w:val="%7."/>
      <w:lvlJc w:val="left"/>
      <w:pPr>
        <w:ind w:left="5040" w:hanging="360"/>
      </w:pPr>
    </w:lvl>
    <w:lvl w:ilvl="7" w:tplc="49432612" w:tentative="1">
      <w:start w:val="1"/>
      <w:numFmt w:val="lowerLetter"/>
      <w:lvlText w:val="%8."/>
      <w:lvlJc w:val="left"/>
      <w:pPr>
        <w:ind w:left="5760" w:hanging="360"/>
      </w:pPr>
    </w:lvl>
    <w:lvl w:ilvl="8" w:tplc="49432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48450">
    <w:multiLevelType w:val="hybridMultilevel"/>
    <w:lvl w:ilvl="0" w:tplc="671516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048450">
    <w:abstractNumId w:val="30048450"/>
  </w:num>
  <w:num w:numId="30048451">
    <w:abstractNumId w:val="3004845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477885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