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03161">
    <w:multiLevelType w:val="hybridMultilevel"/>
    <w:lvl w:ilvl="0" w:tplc="28465780">
      <w:start w:val="1"/>
      <w:numFmt w:val="decimal"/>
      <w:lvlText w:val="%1."/>
      <w:lvlJc w:val="left"/>
      <w:pPr>
        <w:ind w:left="720" w:hanging="360"/>
      </w:pPr>
    </w:lvl>
    <w:lvl w:ilvl="1" w:tplc="28465780" w:tentative="1">
      <w:start w:val="1"/>
      <w:numFmt w:val="lowerLetter"/>
      <w:lvlText w:val="%2."/>
      <w:lvlJc w:val="left"/>
      <w:pPr>
        <w:ind w:left="1440" w:hanging="360"/>
      </w:pPr>
    </w:lvl>
    <w:lvl w:ilvl="2" w:tplc="28465780" w:tentative="1">
      <w:start w:val="1"/>
      <w:numFmt w:val="lowerRoman"/>
      <w:lvlText w:val="%3."/>
      <w:lvlJc w:val="right"/>
      <w:pPr>
        <w:ind w:left="2160" w:hanging="180"/>
      </w:pPr>
    </w:lvl>
    <w:lvl w:ilvl="3" w:tplc="28465780" w:tentative="1">
      <w:start w:val="1"/>
      <w:numFmt w:val="decimal"/>
      <w:lvlText w:val="%4."/>
      <w:lvlJc w:val="left"/>
      <w:pPr>
        <w:ind w:left="2880" w:hanging="360"/>
      </w:pPr>
    </w:lvl>
    <w:lvl w:ilvl="4" w:tplc="28465780" w:tentative="1">
      <w:start w:val="1"/>
      <w:numFmt w:val="lowerLetter"/>
      <w:lvlText w:val="%5."/>
      <w:lvlJc w:val="left"/>
      <w:pPr>
        <w:ind w:left="3600" w:hanging="360"/>
      </w:pPr>
    </w:lvl>
    <w:lvl w:ilvl="5" w:tplc="28465780" w:tentative="1">
      <w:start w:val="1"/>
      <w:numFmt w:val="lowerRoman"/>
      <w:lvlText w:val="%6."/>
      <w:lvlJc w:val="right"/>
      <w:pPr>
        <w:ind w:left="4320" w:hanging="180"/>
      </w:pPr>
    </w:lvl>
    <w:lvl w:ilvl="6" w:tplc="28465780" w:tentative="1">
      <w:start w:val="1"/>
      <w:numFmt w:val="decimal"/>
      <w:lvlText w:val="%7."/>
      <w:lvlJc w:val="left"/>
      <w:pPr>
        <w:ind w:left="5040" w:hanging="360"/>
      </w:pPr>
    </w:lvl>
    <w:lvl w:ilvl="7" w:tplc="28465780" w:tentative="1">
      <w:start w:val="1"/>
      <w:numFmt w:val="lowerLetter"/>
      <w:lvlText w:val="%8."/>
      <w:lvlJc w:val="left"/>
      <w:pPr>
        <w:ind w:left="5760" w:hanging="360"/>
      </w:pPr>
    </w:lvl>
    <w:lvl w:ilvl="8" w:tplc="28465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303160">
    <w:multiLevelType w:val="hybridMultilevel"/>
    <w:lvl w:ilvl="0" w:tplc="9659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03160">
    <w:abstractNumId w:val="55303160"/>
  </w:num>
  <w:num w:numId="55303161">
    <w:abstractNumId w:val="553031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115940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