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macrosoma LONGMA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092220">
    <w:multiLevelType w:val="hybridMultilevel"/>
    <w:lvl w:ilvl="0" w:tplc="71327007">
      <w:start w:val="1"/>
      <w:numFmt w:val="decimal"/>
      <w:lvlText w:val="%1."/>
      <w:lvlJc w:val="left"/>
      <w:pPr>
        <w:ind w:left="720" w:hanging="360"/>
      </w:pPr>
    </w:lvl>
    <w:lvl w:ilvl="1" w:tplc="71327007" w:tentative="1">
      <w:start w:val="1"/>
      <w:numFmt w:val="lowerLetter"/>
      <w:lvlText w:val="%2."/>
      <w:lvlJc w:val="left"/>
      <w:pPr>
        <w:ind w:left="1440" w:hanging="360"/>
      </w:pPr>
    </w:lvl>
    <w:lvl w:ilvl="2" w:tplc="71327007" w:tentative="1">
      <w:start w:val="1"/>
      <w:numFmt w:val="lowerRoman"/>
      <w:lvlText w:val="%3."/>
      <w:lvlJc w:val="right"/>
      <w:pPr>
        <w:ind w:left="2160" w:hanging="180"/>
      </w:pPr>
    </w:lvl>
    <w:lvl w:ilvl="3" w:tplc="71327007" w:tentative="1">
      <w:start w:val="1"/>
      <w:numFmt w:val="decimal"/>
      <w:lvlText w:val="%4."/>
      <w:lvlJc w:val="left"/>
      <w:pPr>
        <w:ind w:left="2880" w:hanging="360"/>
      </w:pPr>
    </w:lvl>
    <w:lvl w:ilvl="4" w:tplc="71327007" w:tentative="1">
      <w:start w:val="1"/>
      <w:numFmt w:val="lowerLetter"/>
      <w:lvlText w:val="%5."/>
      <w:lvlJc w:val="left"/>
      <w:pPr>
        <w:ind w:left="3600" w:hanging="360"/>
      </w:pPr>
    </w:lvl>
    <w:lvl w:ilvl="5" w:tplc="71327007" w:tentative="1">
      <w:start w:val="1"/>
      <w:numFmt w:val="lowerRoman"/>
      <w:lvlText w:val="%6."/>
      <w:lvlJc w:val="right"/>
      <w:pPr>
        <w:ind w:left="4320" w:hanging="180"/>
      </w:pPr>
    </w:lvl>
    <w:lvl w:ilvl="6" w:tplc="71327007" w:tentative="1">
      <w:start w:val="1"/>
      <w:numFmt w:val="decimal"/>
      <w:lvlText w:val="%7."/>
      <w:lvlJc w:val="left"/>
      <w:pPr>
        <w:ind w:left="5040" w:hanging="360"/>
      </w:pPr>
    </w:lvl>
    <w:lvl w:ilvl="7" w:tplc="71327007" w:tentative="1">
      <w:start w:val="1"/>
      <w:numFmt w:val="lowerLetter"/>
      <w:lvlText w:val="%8."/>
      <w:lvlJc w:val="left"/>
      <w:pPr>
        <w:ind w:left="5760" w:hanging="360"/>
      </w:pPr>
    </w:lvl>
    <w:lvl w:ilvl="8" w:tplc="713270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092219">
    <w:multiLevelType w:val="hybridMultilevel"/>
    <w:lvl w:ilvl="0" w:tplc="1621650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2092219">
    <w:abstractNumId w:val="42092219"/>
  </w:num>
  <w:num w:numId="42092220">
    <w:abstractNumId w:val="420922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1246808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