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Longidorus attenuatus LONGAT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cerasus (PRNCE)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311106">
    <w:multiLevelType w:val="hybridMultilevel"/>
    <w:lvl w:ilvl="0" w:tplc="89679191">
      <w:start w:val="1"/>
      <w:numFmt w:val="decimal"/>
      <w:lvlText w:val="%1."/>
      <w:lvlJc w:val="left"/>
      <w:pPr>
        <w:ind w:left="720" w:hanging="360"/>
      </w:pPr>
    </w:lvl>
    <w:lvl w:ilvl="1" w:tplc="89679191" w:tentative="1">
      <w:start w:val="1"/>
      <w:numFmt w:val="lowerLetter"/>
      <w:lvlText w:val="%2."/>
      <w:lvlJc w:val="left"/>
      <w:pPr>
        <w:ind w:left="1440" w:hanging="360"/>
      </w:pPr>
    </w:lvl>
    <w:lvl w:ilvl="2" w:tplc="89679191" w:tentative="1">
      <w:start w:val="1"/>
      <w:numFmt w:val="lowerRoman"/>
      <w:lvlText w:val="%3."/>
      <w:lvlJc w:val="right"/>
      <w:pPr>
        <w:ind w:left="2160" w:hanging="180"/>
      </w:pPr>
    </w:lvl>
    <w:lvl w:ilvl="3" w:tplc="89679191" w:tentative="1">
      <w:start w:val="1"/>
      <w:numFmt w:val="decimal"/>
      <w:lvlText w:val="%4."/>
      <w:lvlJc w:val="left"/>
      <w:pPr>
        <w:ind w:left="2880" w:hanging="360"/>
      </w:pPr>
    </w:lvl>
    <w:lvl w:ilvl="4" w:tplc="89679191" w:tentative="1">
      <w:start w:val="1"/>
      <w:numFmt w:val="lowerLetter"/>
      <w:lvlText w:val="%5."/>
      <w:lvlJc w:val="left"/>
      <w:pPr>
        <w:ind w:left="3600" w:hanging="360"/>
      </w:pPr>
    </w:lvl>
    <w:lvl w:ilvl="5" w:tplc="89679191" w:tentative="1">
      <w:start w:val="1"/>
      <w:numFmt w:val="lowerRoman"/>
      <w:lvlText w:val="%6."/>
      <w:lvlJc w:val="right"/>
      <w:pPr>
        <w:ind w:left="4320" w:hanging="180"/>
      </w:pPr>
    </w:lvl>
    <w:lvl w:ilvl="6" w:tplc="89679191" w:tentative="1">
      <w:start w:val="1"/>
      <w:numFmt w:val="decimal"/>
      <w:lvlText w:val="%7."/>
      <w:lvlJc w:val="left"/>
      <w:pPr>
        <w:ind w:left="5040" w:hanging="360"/>
      </w:pPr>
    </w:lvl>
    <w:lvl w:ilvl="7" w:tplc="89679191" w:tentative="1">
      <w:start w:val="1"/>
      <w:numFmt w:val="lowerLetter"/>
      <w:lvlText w:val="%8."/>
      <w:lvlJc w:val="left"/>
      <w:pPr>
        <w:ind w:left="5760" w:hanging="360"/>
      </w:pPr>
    </w:lvl>
    <w:lvl w:ilvl="8" w:tplc="896791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311105">
    <w:multiLevelType w:val="hybridMultilevel"/>
    <w:lvl w:ilvl="0" w:tplc="479168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311105">
    <w:abstractNumId w:val="37311105"/>
  </w:num>
  <w:num w:numId="37311106">
    <w:abstractNumId w:val="3731110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206877981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