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3896a7029ac477a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024180">
    <w:multiLevelType w:val="hybridMultilevel"/>
    <w:lvl w:ilvl="0" w:tplc="65263386">
      <w:start w:val="1"/>
      <w:numFmt w:val="decimal"/>
      <w:lvlText w:val="%1."/>
      <w:lvlJc w:val="left"/>
      <w:pPr>
        <w:ind w:left="720" w:hanging="360"/>
      </w:pPr>
    </w:lvl>
    <w:lvl w:ilvl="1" w:tplc="65263386" w:tentative="1">
      <w:start w:val="1"/>
      <w:numFmt w:val="lowerLetter"/>
      <w:lvlText w:val="%2."/>
      <w:lvlJc w:val="left"/>
      <w:pPr>
        <w:ind w:left="1440" w:hanging="360"/>
      </w:pPr>
    </w:lvl>
    <w:lvl w:ilvl="2" w:tplc="65263386" w:tentative="1">
      <w:start w:val="1"/>
      <w:numFmt w:val="lowerRoman"/>
      <w:lvlText w:val="%3."/>
      <w:lvlJc w:val="right"/>
      <w:pPr>
        <w:ind w:left="2160" w:hanging="180"/>
      </w:pPr>
    </w:lvl>
    <w:lvl w:ilvl="3" w:tplc="65263386" w:tentative="1">
      <w:start w:val="1"/>
      <w:numFmt w:val="decimal"/>
      <w:lvlText w:val="%4."/>
      <w:lvlJc w:val="left"/>
      <w:pPr>
        <w:ind w:left="2880" w:hanging="360"/>
      </w:pPr>
    </w:lvl>
    <w:lvl w:ilvl="4" w:tplc="65263386" w:tentative="1">
      <w:start w:val="1"/>
      <w:numFmt w:val="lowerLetter"/>
      <w:lvlText w:val="%5."/>
      <w:lvlJc w:val="left"/>
      <w:pPr>
        <w:ind w:left="3600" w:hanging="360"/>
      </w:pPr>
    </w:lvl>
    <w:lvl w:ilvl="5" w:tplc="65263386" w:tentative="1">
      <w:start w:val="1"/>
      <w:numFmt w:val="lowerRoman"/>
      <w:lvlText w:val="%6."/>
      <w:lvlJc w:val="right"/>
      <w:pPr>
        <w:ind w:left="4320" w:hanging="180"/>
      </w:pPr>
    </w:lvl>
    <w:lvl w:ilvl="6" w:tplc="65263386" w:tentative="1">
      <w:start w:val="1"/>
      <w:numFmt w:val="decimal"/>
      <w:lvlText w:val="%7."/>
      <w:lvlJc w:val="left"/>
      <w:pPr>
        <w:ind w:left="5040" w:hanging="360"/>
      </w:pPr>
    </w:lvl>
    <w:lvl w:ilvl="7" w:tplc="65263386" w:tentative="1">
      <w:start w:val="1"/>
      <w:numFmt w:val="lowerLetter"/>
      <w:lvlText w:val="%8."/>
      <w:lvlJc w:val="left"/>
      <w:pPr>
        <w:ind w:left="5760" w:hanging="360"/>
      </w:pPr>
    </w:lvl>
    <w:lvl w:ilvl="8" w:tplc="65263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024179">
    <w:multiLevelType w:val="hybridMultilevel"/>
    <w:lvl w:ilvl="0" w:tplc="743608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024179">
    <w:abstractNumId w:val="83024179"/>
  </w:num>
  <w:num w:numId="83024180">
    <w:abstractNumId w:val="830241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1979632" Type="http://schemas.microsoft.com/office/2011/relationships/commentsExtended" Target="commentsExtended.xml"/><Relationship Id="rId73896a7029ac477a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