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macrosoma LONGMA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14644">
    <w:multiLevelType w:val="hybridMultilevel"/>
    <w:lvl w:ilvl="0" w:tplc="52245233">
      <w:start w:val="1"/>
      <w:numFmt w:val="decimal"/>
      <w:lvlText w:val="%1."/>
      <w:lvlJc w:val="left"/>
      <w:pPr>
        <w:ind w:left="720" w:hanging="360"/>
      </w:pPr>
    </w:lvl>
    <w:lvl w:ilvl="1" w:tplc="52245233" w:tentative="1">
      <w:start w:val="1"/>
      <w:numFmt w:val="lowerLetter"/>
      <w:lvlText w:val="%2."/>
      <w:lvlJc w:val="left"/>
      <w:pPr>
        <w:ind w:left="1440" w:hanging="360"/>
      </w:pPr>
    </w:lvl>
    <w:lvl w:ilvl="2" w:tplc="52245233" w:tentative="1">
      <w:start w:val="1"/>
      <w:numFmt w:val="lowerRoman"/>
      <w:lvlText w:val="%3."/>
      <w:lvlJc w:val="right"/>
      <w:pPr>
        <w:ind w:left="2160" w:hanging="180"/>
      </w:pPr>
    </w:lvl>
    <w:lvl w:ilvl="3" w:tplc="52245233" w:tentative="1">
      <w:start w:val="1"/>
      <w:numFmt w:val="decimal"/>
      <w:lvlText w:val="%4."/>
      <w:lvlJc w:val="left"/>
      <w:pPr>
        <w:ind w:left="2880" w:hanging="360"/>
      </w:pPr>
    </w:lvl>
    <w:lvl w:ilvl="4" w:tplc="52245233" w:tentative="1">
      <w:start w:val="1"/>
      <w:numFmt w:val="lowerLetter"/>
      <w:lvlText w:val="%5."/>
      <w:lvlJc w:val="left"/>
      <w:pPr>
        <w:ind w:left="3600" w:hanging="360"/>
      </w:pPr>
    </w:lvl>
    <w:lvl w:ilvl="5" w:tplc="52245233" w:tentative="1">
      <w:start w:val="1"/>
      <w:numFmt w:val="lowerRoman"/>
      <w:lvlText w:val="%6."/>
      <w:lvlJc w:val="right"/>
      <w:pPr>
        <w:ind w:left="4320" w:hanging="180"/>
      </w:pPr>
    </w:lvl>
    <w:lvl w:ilvl="6" w:tplc="52245233" w:tentative="1">
      <w:start w:val="1"/>
      <w:numFmt w:val="decimal"/>
      <w:lvlText w:val="%7."/>
      <w:lvlJc w:val="left"/>
      <w:pPr>
        <w:ind w:left="5040" w:hanging="360"/>
      </w:pPr>
    </w:lvl>
    <w:lvl w:ilvl="7" w:tplc="52245233" w:tentative="1">
      <w:start w:val="1"/>
      <w:numFmt w:val="lowerLetter"/>
      <w:lvlText w:val="%8."/>
      <w:lvlJc w:val="left"/>
      <w:pPr>
        <w:ind w:left="5760" w:hanging="360"/>
      </w:pPr>
    </w:lvl>
    <w:lvl w:ilvl="8" w:tplc="522452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914643">
    <w:multiLevelType w:val="hybridMultilevel"/>
    <w:lvl w:ilvl="0" w:tplc="33426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14643">
    <w:abstractNumId w:val="41914643"/>
  </w:num>
  <w:num w:numId="41914644">
    <w:abstractNumId w:val="419146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4922053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