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macrosoma LONGMA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788791">
    <w:multiLevelType w:val="hybridMultilevel"/>
    <w:lvl w:ilvl="0" w:tplc="70388973">
      <w:start w:val="1"/>
      <w:numFmt w:val="decimal"/>
      <w:lvlText w:val="%1."/>
      <w:lvlJc w:val="left"/>
      <w:pPr>
        <w:ind w:left="720" w:hanging="360"/>
      </w:pPr>
    </w:lvl>
    <w:lvl w:ilvl="1" w:tplc="70388973" w:tentative="1">
      <w:start w:val="1"/>
      <w:numFmt w:val="lowerLetter"/>
      <w:lvlText w:val="%2."/>
      <w:lvlJc w:val="left"/>
      <w:pPr>
        <w:ind w:left="1440" w:hanging="360"/>
      </w:pPr>
    </w:lvl>
    <w:lvl w:ilvl="2" w:tplc="70388973" w:tentative="1">
      <w:start w:val="1"/>
      <w:numFmt w:val="lowerRoman"/>
      <w:lvlText w:val="%3."/>
      <w:lvlJc w:val="right"/>
      <w:pPr>
        <w:ind w:left="2160" w:hanging="180"/>
      </w:pPr>
    </w:lvl>
    <w:lvl w:ilvl="3" w:tplc="70388973" w:tentative="1">
      <w:start w:val="1"/>
      <w:numFmt w:val="decimal"/>
      <w:lvlText w:val="%4."/>
      <w:lvlJc w:val="left"/>
      <w:pPr>
        <w:ind w:left="2880" w:hanging="360"/>
      </w:pPr>
    </w:lvl>
    <w:lvl w:ilvl="4" w:tplc="70388973" w:tentative="1">
      <w:start w:val="1"/>
      <w:numFmt w:val="lowerLetter"/>
      <w:lvlText w:val="%5."/>
      <w:lvlJc w:val="left"/>
      <w:pPr>
        <w:ind w:left="3600" w:hanging="360"/>
      </w:pPr>
    </w:lvl>
    <w:lvl w:ilvl="5" w:tplc="70388973" w:tentative="1">
      <w:start w:val="1"/>
      <w:numFmt w:val="lowerRoman"/>
      <w:lvlText w:val="%6."/>
      <w:lvlJc w:val="right"/>
      <w:pPr>
        <w:ind w:left="4320" w:hanging="180"/>
      </w:pPr>
    </w:lvl>
    <w:lvl w:ilvl="6" w:tplc="70388973" w:tentative="1">
      <w:start w:val="1"/>
      <w:numFmt w:val="decimal"/>
      <w:lvlText w:val="%7."/>
      <w:lvlJc w:val="left"/>
      <w:pPr>
        <w:ind w:left="5040" w:hanging="360"/>
      </w:pPr>
    </w:lvl>
    <w:lvl w:ilvl="7" w:tplc="70388973" w:tentative="1">
      <w:start w:val="1"/>
      <w:numFmt w:val="lowerLetter"/>
      <w:lvlText w:val="%8."/>
      <w:lvlJc w:val="left"/>
      <w:pPr>
        <w:ind w:left="5760" w:hanging="360"/>
      </w:pPr>
    </w:lvl>
    <w:lvl w:ilvl="8" w:tplc="703889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788790">
    <w:multiLevelType w:val="hybridMultilevel"/>
    <w:lvl w:ilvl="0" w:tplc="74713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788790">
    <w:abstractNumId w:val="59788790"/>
  </w:num>
  <w:num w:numId="59788791">
    <w:abstractNumId w:val="597887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81672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