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Longidorus attenuatus LONGAT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602621">
    <w:multiLevelType w:val="hybridMultilevel"/>
    <w:lvl w:ilvl="0" w:tplc="42817738">
      <w:start w:val="1"/>
      <w:numFmt w:val="decimal"/>
      <w:lvlText w:val="%1."/>
      <w:lvlJc w:val="left"/>
      <w:pPr>
        <w:ind w:left="720" w:hanging="360"/>
      </w:pPr>
    </w:lvl>
    <w:lvl w:ilvl="1" w:tplc="42817738" w:tentative="1">
      <w:start w:val="1"/>
      <w:numFmt w:val="lowerLetter"/>
      <w:lvlText w:val="%2."/>
      <w:lvlJc w:val="left"/>
      <w:pPr>
        <w:ind w:left="1440" w:hanging="360"/>
      </w:pPr>
    </w:lvl>
    <w:lvl w:ilvl="2" w:tplc="42817738" w:tentative="1">
      <w:start w:val="1"/>
      <w:numFmt w:val="lowerRoman"/>
      <w:lvlText w:val="%3."/>
      <w:lvlJc w:val="right"/>
      <w:pPr>
        <w:ind w:left="2160" w:hanging="180"/>
      </w:pPr>
    </w:lvl>
    <w:lvl w:ilvl="3" w:tplc="42817738" w:tentative="1">
      <w:start w:val="1"/>
      <w:numFmt w:val="decimal"/>
      <w:lvlText w:val="%4."/>
      <w:lvlJc w:val="left"/>
      <w:pPr>
        <w:ind w:left="2880" w:hanging="360"/>
      </w:pPr>
    </w:lvl>
    <w:lvl w:ilvl="4" w:tplc="42817738" w:tentative="1">
      <w:start w:val="1"/>
      <w:numFmt w:val="lowerLetter"/>
      <w:lvlText w:val="%5."/>
      <w:lvlJc w:val="left"/>
      <w:pPr>
        <w:ind w:left="3600" w:hanging="360"/>
      </w:pPr>
    </w:lvl>
    <w:lvl w:ilvl="5" w:tplc="42817738" w:tentative="1">
      <w:start w:val="1"/>
      <w:numFmt w:val="lowerRoman"/>
      <w:lvlText w:val="%6."/>
      <w:lvlJc w:val="right"/>
      <w:pPr>
        <w:ind w:left="4320" w:hanging="180"/>
      </w:pPr>
    </w:lvl>
    <w:lvl w:ilvl="6" w:tplc="42817738" w:tentative="1">
      <w:start w:val="1"/>
      <w:numFmt w:val="decimal"/>
      <w:lvlText w:val="%7."/>
      <w:lvlJc w:val="left"/>
      <w:pPr>
        <w:ind w:left="5040" w:hanging="360"/>
      </w:pPr>
    </w:lvl>
    <w:lvl w:ilvl="7" w:tplc="42817738" w:tentative="1">
      <w:start w:val="1"/>
      <w:numFmt w:val="lowerLetter"/>
      <w:lvlText w:val="%8."/>
      <w:lvlJc w:val="left"/>
      <w:pPr>
        <w:ind w:left="5760" w:hanging="360"/>
      </w:pPr>
    </w:lvl>
    <w:lvl w:ilvl="8" w:tplc="428177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602620">
    <w:multiLevelType w:val="hybridMultilevel"/>
    <w:lvl w:ilvl="0" w:tplc="312364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602620">
    <w:abstractNumId w:val="95602620"/>
  </w:num>
  <w:num w:numId="95602621">
    <w:abstractNumId w:val="956026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2095594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