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stunt phytoplasma PHYP05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305021">
    <w:multiLevelType w:val="hybridMultilevel"/>
    <w:lvl w:ilvl="0" w:tplc="13942239">
      <w:start w:val="1"/>
      <w:numFmt w:val="decimal"/>
      <w:lvlText w:val="%1."/>
      <w:lvlJc w:val="left"/>
      <w:pPr>
        <w:ind w:left="720" w:hanging="360"/>
      </w:pPr>
    </w:lvl>
    <w:lvl w:ilvl="1" w:tplc="13942239" w:tentative="1">
      <w:start w:val="1"/>
      <w:numFmt w:val="lowerLetter"/>
      <w:lvlText w:val="%2."/>
      <w:lvlJc w:val="left"/>
      <w:pPr>
        <w:ind w:left="1440" w:hanging="360"/>
      </w:pPr>
    </w:lvl>
    <w:lvl w:ilvl="2" w:tplc="13942239" w:tentative="1">
      <w:start w:val="1"/>
      <w:numFmt w:val="lowerRoman"/>
      <w:lvlText w:val="%3."/>
      <w:lvlJc w:val="right"/>
      <w:pPr>
        <w:ind w:left="2160" w:hanging="180"/>
      </w:pPr>
    </w:lvl>
    <w:lvl w:ilvl="3" w:tplc="13942239" w:tentative="1">
      <w:start w:val="1"/>
      <w:numFmt w:val="decimal"/>
      <w:lvlText w:val="%4."/>
      <w:lvlJc w:val="left"/>
      <w:pPr>
        <w:ind w:left="2880" w:hanging="360"/>
      </w:pPr>
    </w:lvl>
    <w:lvl w:ilvl="4" w:tplc="13942239" w:tentative="1">
      <w:start w:val="1"/>
      <w:numFmt w:val="lowerLetter"/>
      <w:lvlText w:val="%5."/>
      <w:lvlJc w:val="left"/>
      <w:pPr>
        <w:ind w:left="3600" w:hanging="360"/>
      </w:pPr>
    </w:lvl>
    <w:lvl w:ilvl="5" w:tplc="13942239" w:tentative="1">
      <w:start w:val="1"/>
      <w:numFmt w:val="lowerRoman"/>
      <w:lvlText w:val="%6."/>
      <w:lvlJc w:val="right"/>
      <w:pPr>
        <w:ind w:left="4320" w:hanging="180"/>
      </w:pPr>
    </w:lvl>
    <w:lvl w:ilvl="6" w:tplc="13942239" w:tentative="1">
      <w:start w:val="1"/>
      <w:numFmt w:val="decimal"/>
      <w:lvlText w:val="%7."/>
      <w:lvlJc w:val="left"/>
      <w:pPr>
        <w:ind w:left="5040" w:hanging="360"/>
      </w:pPr>
    </w:lvl>
    <w:lvl w:ilvl="7" w:tplc="13942239" w:tentative="1">
      <w:start w:val="1"/>
      <w:numFmt w:val="lowerLetter"/>
      <w:lvlText w:val="%8."/>
      <w:lvlJc w:val="left"/>
      <w:pPr>
        <w:ind w:left="5760" w:hanging="360"/>
      </w:pPr>
    </w:lvl>
    <w:lvl w:ilvl="8" w:tplc="139422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305020">
    <w:multiLevelType w:val="hybridMultilevel"/>
    <w:lvl w:ilvl="0" w:tplc="105497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305020">
    <w:abstractNumId w:val="92305020"/>
  </w:num>
  <w:num w:numId="92305021">
    <w:abstractNumId w:val="923050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084339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