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Rubus yellow net virus RYNV00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Rubus yellow net virus (RYNV),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73864">
    <w:multiLevelType w:val="hybridMultilevel"/>
    <w:lvl w:ilvl="0" w:tplc="10864254">
      <w:start w:val="1"/>
      <w:numFmt w:val="decimal"/>
      <w:lvlText w:val="%1."/>
      <w:lvlJc w:val="left"/>
      <w:pPr>
        <w:ind w:left="720" w:hanging="360"/>
      </w:pPr>
    </w:lvl>
    <w:lvl w:ilvl="1" w:tplc="10864254" w:tentative="1">
      <w:start w:val="1"/>
      <w:numFmt w:val="lowerLetter"/>
      <w:lvlText w:val="%2."/>
      <w:lvlJc w:val="left"/>
      <w:pPr>
        <w:ind w:left="1440" w:hanging="360"/>
      </w:pPr>
    </w:lvl>
    <w:lvl w:ilvl="2" w:tplc="10864254" w:tentative="1">
      <w:start w:val="1"/>
      <w:numFmt w:val="lowerRoman"/>
      <w:lvlText w:val="%3."/>
      <w:lvlJc w:val="right"/>
      <w:pPr>
        <w:ind w:left="2160" w:hanging="180"/>
      </w:pPr>
    </w:lvl>
    <w:lvl w:ilvl="3" w:tplc="10864254" w:tentative="1">
      <w:start w:val="1"/>
      <w:numFmt w:val="decimal"/>
      <w:lvlText w:val="%4."/>
      <w:lvlJc w:val="left"/>
      <w:pPr>
        <w:ind w:left="2880" w:hanging="360"/>
      </w:pPr>
    </w:lvl>
    <w:lvl w:ilvl="4" w:tplc="10864254" w:tentative="1">
      <w:start w:val="1"/>
      <w:numFmt w:val="lowerLetter"/>
      <w:lvlText w:val="%5."/>
      <w:lvlJc w:val="left"/>
      <w:pPr>
        <w:ind w:left="3600" w:hanging="360"/>
      </w:pPr>
    </w:lvl>
    <w:lvl w:ilvl="5" w:tplc="10864254" w:tentative="1">
      <w:start w:val="1"/>
      <w:numFmt w:val="lowerRoman"/>
      <w:lvlText w:val="%6."/>
      <w:lvlJc w:val="right"/>
      <w:pPr>
        <w:ind w:left="4320" w:hanging="180"/>
      </w:pPr>
    </w:lvl>
    <w:lvl w:ilvl="6" w:tplc="10864254" w:tentative="1">
      <w:start w:val="1"/>
      <w:numFmt w:val="decimal"/>
      <w:lvlText w:val="%7."/>
      <w:lvlJc w:val="left"/>
      <w:pPr>
        <w:ind w:left="5040" w:hanging="360"/>
      </w:pPr>
    </w:lvl>
    <w:lvl w:ilvl="7" w:tplc="10864254" w:tentative="1">
      <w:start w:val="1"/>
      <w:numFmt w:val="lowerLetter"/>
      <w:lvlText w:val="%8."/>
      <w:lvlJc w:val="left"/>
      <w:pPr>
        <w:ind w:left="5760" w:hanging="360"/>
      </w:pPr>
    </w:lvl>
    <w:lvl w:ilvl="8" w:tplc="10864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73863">
    <w:multiLevelType w:val="hybridMultilevel"/>
    <w:lvl w:ilvl="0" w:tplc="74854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73863">
    <w:abstractNumId w:val="77973863"/>
  </w:num>
  <w:num w:numId="77973864">
    <w:abstractNumId w:val="77973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060211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