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Rubus yellow net virus RYNV00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Rubus yellow net virus (RYNV),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091819">
    <w:multiLevelType w:val="hybridMultilevel"/>
    <w:lvl w:ilvl="0" w:tplc="78499902">
      <w:start w:val="1"/>
      <w:numFmt w:val="decimal"/>
      <w:lvlText w:val="%1."/>
      <w:lvlJc w:val="left"/>
      <w:pPr>
        <w:ind w:left="720" w:hanging="360"/>
      </w:pPr>
    </w:lvl>
    <w:lvl w:ilvl="1" w:tplc="78499902" w:tentative="1">
      <w:start w:val="1"/>
      <w:numFmt w:val="lowerLetter"/>
      <w:lvlText w:val="%2."/>
      <w:lvlJc w:val="left"/>
      <w:pPr>
        <w:ind w:left="1440" w:hanging="360"/>
      </w:pPr>
    </w:lvl>
    <w:lvl w:ilvl="2" w:tplc="78499902" w:tentative="1">
      <w:start w:val="1"/>
      <w:numFmt w:val="lowerRoman"/>
      <w:lvlText w:val="%3."/>
      <w:lvlJc w:val="right"/>
      <w:pPr>
        <w:ind w:left="2160" w:hanging="180"/>
      </w:pPr>
    </w:lvl>
    <w:lvl w:ilvl="3" w:tplc="78499902" w:tentative="1">
      <w:start w:val="1"/>
      <w:numFmt w:val="decimal"/>
      <w:lvlText w:val="%4."/>
      <w:lvlJc w:val="left"/>
      <w:pPr>
        <w:ind w:left="2880" w:hanging="360"/>
      </w:pPr>
    </w:lvl>
    <w:lvl w:ilvl="4" w:tplc="78499902" w:tentative="1">
      <w:start w:val="1"/>
      <w:numFmt w:val="lowerLetter"/>
      <w:lvlText w:val="%5."/>
      <w:lvlJc w:val="left"/>
      <w:pPr>
        <w:ind w:left="3600" w:hanging="360"/>
      </w:pPr>
    </w:lvl>
    <w:lvl w:ilvl="5" w:tplc="78499902" w:tentative="1">
      <w:start w:val="1"/>
      <w:numFmt w:val="lowerRoman"/>
      <w:lvlText w:val="%6."/>
      <w:lvlJc w:val="right"/>
      <w:pPr>
        <w:ind w:left="4320" w:hanging="180"/>
      </w:pPr>
    </w:lvl>
    <w:lvl w:ilvl="6" w:tplc="78499902" w:tentative="1">
      <w:start w:val="1"/>
      <w:numFmt w:val="decimal"/>
      <w:lvlText w:val="%7."/>
      <w:lvlJc w:val="left"/>
      <w:pPr>
        <w:ind w:left="5040" w:hanging="360"/>
      </w:pPr>
    </w:lvl>
    <w:lvl w:ilvl="7" w:tplc="78499902" w:tentative="1">
      <w:start w:val="1"/>
      <w:numFmt w:val="lowerLetter"/>
      <w:lvlText w:val="%8."/>
      <w:lvlJc w:val="left"/>
      <w:pPr>
        <w:ind w:left="5760" w:hanging="360"/>
      </w:pPr>
    </w:lvl>
    <w:lvl w:ilvl="8" w:tplc="78499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091818">
    <w:multiLevelType w:val="hybridMultilevel"/>
    <w:lvl w:ilvl="0" w:tplc="35586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4091818">
    <w:abstractNumId w:val="84091818"/>
  </w:num>
  <w:num w:numId="84091819">
    <w:abstractNumId w:val="840918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45319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