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leaf mottle virus RLMV00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leaf mottle (RMLV),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039132">
    <w:multiLevelType w:val="hybridMultilevel"/>
    <w:lvl w:ilvl="0" w:tplc="83902246">
      <w:start w:val="1"/>
      <w:numFmt w:val="decimal"/>
      <w:lvlText w:val="%1."/>
      <w:lvlJc w:val="left"/>
      <w:pPr>
        <w:ind w:left="720" w:hanging="360"/>
      </w:pPr>
    </w:lvl>
    <w:lvl w:ilvl="1" w:tplc="83902246" w:tentative="1">
      <w:start w:val="1"/>
      <w:numFmt w:val="lowerLetter"/>
      <w:lvlText w:val="%2."/>
      <w:lvlJc w:val="left"/>
      <w:pPr>
        <w:ind w:left="1440" w:hanging="360"/>
      </w:pPr>
    </w:lvl>
    <w:lvl w:ilvl="2" w:tplc="83902246" w:tentative="1">
      <w:start w:val="1"/>
      <w:numFmt w:val="lowerRoman"/>
      <w:lvlText w:val="%3."/>
      <w:lvlJc w:val="right"/>
      <w:pPr>
        <w:ind w:left="2160" w:hanging="180"/>
      </w:pPr>
    </w:lvl>
    <w:lvl w:ilvl="3" w:tplc="83902246" w:tentative="1">
      <w:start w:val="1"/>
      <w:numFmt w:val="decimal"/>
      <w:lvlText w:val="%4."/>
      <w:lvlJc w:val="left"/>
      <w:pPr>
        <w:ind w:left="2880" w:hanging="360"/>
      </w:pPr>
    </w:lvl>
    <w:lvl w:ilvl="4" w:tplc="83902246" w:tentative="1">
      <w:start w:val="1"/>
      <w:numFmt w:val="lowerLetter"/>
      <w:lvlText w:val="%5."/>
      <w:lvlJc w:val="left"/>
      <w:pPr>
        <w:ind w:left="3600" w:hanging="360"/>
      </w:pPr>
    </w:lvl>
    <w:lvl w:ilvl="5" w:tplc="83902246" w:tentative="1">
      <w:start w:val="1"/>
      <w:numFmt w:val="lowerRoman"/>
      <w:lvlText w:val="%6."/>
      <w:lvlJc w:val="right"/>
      <w:pPr>
        <w:ind w:left="4320" w:hanging="180"/>
      </w:pPr>
    </w:lvl>
    <w:lvl w:ilvl="6" w:tplc="83902246" w:tentative="1">
      <w:start w:val="1"/>
      <w:numFmt w:val="decimal"/>
      <w:lvlText w:val="%7."/>
      <w:lvlJc w:val="left"/>
      <w:pPr>
        <w:ind w:left="5040" w:hanging="360"/>
      </w:pPr>
    </w:lvl>
    <w:lvl w:ilvl="7" w:tplc="83902246" w:tentative="1">
      <w:start w:val="1"/>
      <w:numFmt w:val="lowerLetter"/>
      <w:lvlText w:val="%8."/>
      <w:lvlJc w:val="left"/>
      <w:pPr>
        <w:ind w:left="5760" w:hanging="360"/>
      </w:pPr>
    </w:lvl>
    <w:lvl w:ilvl="8" w:tplc="83902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39131">
    <w:multiLevelType w:val="hybridMultilevel"/>
    <w:lvl w:ilvl="0" w:tplc="37090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039131">
    <w:abstractNumId w:val="21039131"/>
  </w:num>
  <w:num w:numId="21039132">
    <w:abstractNumId w:val="210391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317126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