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 raspberry necrosis virus BRNV00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 raspberry necrosis virus (BRNV),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36555">
    <w:multiLevelType w:val="hybridMultilevel"/>
    <w:lvl w:ilvl="0" w:tplc="58193200">
      <w:start w:val="1"/>
      <w:numFmt w:val="decimal"/>
      <w:lvlText w:val="%1."/>
      <w:lvlJc w:val="left"/>
      <w:pPr>
        <w:ind w:left="720" w:hanging="360"/>
      </w:pPr>
    </w:lvl>
    <w:lvl w:ilvl="1" w:tplc="58193200" w:tentative="1">
      <w:start w:val="1"/>
      <w:numFmt w:val="lowerLetter"/>
      <w:lvlText w:val="%2."/>
      <w:lvlJc w:val="left"/>
      <w:pPr>
        <w:ind w:left="1440" w:hanging="360"/>
      </w:pPr>
    </w:lvl>
    <w:lvl w:ilvl="2" w:tplc="58193200" w:tentative="1">
      <w:start w:val="1"/>
      <w:numFmt w:val="lowerRoman"/>
      <w:lvlText w:val="%3."/>
      <w:lvlJc w:val="right"/>
      <w:pPr>
        <w:ind w:left="2160" w:hanging="180"/>
      </w:pPr>
    </w:lvl>
    <w:lvl w:ilvl="3" w:tplc="58193200" w:tentative="1">
      <w:start w:val="1"/>
      <w:numFmt w:val="decimal"/>
      <w:lvlText w:val="%4."/>
      <w:lvlJc w:val="left"/>
      <w:pPr>
        <w:ind w:left="2880" w:hanging="360"/>
      </w:pPr>
    </w:lvl>
    <w:lvl w:ilvl="4" w:tplc="58193200" w:tentative="1">
      <w:start w:val="1"/>
      <w:numFmt w:val="lowerLetter"/>
      <w:lvlText w:val="%5."/>
      <w:lvlJc w:val="left"/>
      <w:pPr>
        <w:ind w:left="3600" w:hanging="360"/>
      </w:pPr>
    </w:lvl>
    <w:lvl w:ilvl="5" w:tplc="58193200" w:tentative="1">
      <w:start w:val="1"/>
      <w:numFmt w:val="lowerRoman"/>
      <w:lvlText w:val="%6."/>
      <w:lvlJc w:val="right"/>
      <w:pPr>
        <w:ind w:left="4320" w:hanging="180"/>
      </w:pPr>
    </w:lvl>
    <w:lvl w:ilvl="6" w:tplc="58193200" w:tentative="1">
      <w:start w:val="1"/>
      <w:numFmt w:val="decimal"/>
      <w:lvlText w:val="%7."/>
      <w:lvlJc w:val="left"/>
      <w:pPr>
        <w:ind w:left="5040" w:hanging="360"/>
      </w:pPr>
    </w:lvl>
    <w:lvl w:ilvl="7" w:tplc="58193200" w:tentative="1">
      <w:start w:val="1"/>
      <w:numFmt w:val="lowerLetter"/>
      <w:lvlText w:val="%8."/>
      <w:lvlJc w:val="left"/>
      <w:pPr>
        <w:ind w:left="5760" w:hanging="360"/>
      </w:pPr>
    </w:lvl>
    <w:lvl w:ilvl="8" w:tplc="58193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136554">
    <w:multiLevelType w:val="hybridMultilevel"/>
    <w:lvl w:ilvl="0" w:tplc="22616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36554">
    <w:abstractNumId w:val="82136554"/>
  </w:num>
  <w:num w:numId="82136555">
    <w:abstractNumId w:val="82136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61533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