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4236a66d9bcce1b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772545">
    <w:multiLevelType w:val="hybridMultilevel"/>
    <w:lvl w:ilvl="0" w:tplc="40164170">
      <w:start w:val="1"/>
      <w:numFmt w:val="decimal"/>
      <w:lvlText w:val="%1."/>
      <w:lvlJc w:val="left"/>
      <w:pPr>
        <w:ind w:left="720" w:hanging="360"/>
      </w:pPr>
    </w:lvl>
    <w:lvl w:ilvl="1" w:tplc="40164170" w:tentative="1">
      <w:start w:val="1"/>
      <w:numFmt w:val="lowerLetter"/>
      <w:lvlText w:val="%2."/>
      <w:lvlJc w:val="left"/>
      <w:pPr>
        <w:ind w:left="1440" w:hanging="360"/>
      </w:pPr>
    </w:lvl>
    <w:lvl w:ilvl="2" w:tplc="40164170" w:tentative="1">
      <w:start w:val="1"/>
      <w:numFmt w:val="lowerRoman"/>
      <w:lvlText w:val="%3."/>
      <w:lvlJc w:val="right"/>
      <w:pPr>
        <w:ind w:left="2160" w:hanging="180"/>
      </w:pPr>
    </w:lvl>
    <w:lvl w:ilvl="3" w:tplc="40164170" w:tentative="1">
      <w:start w:val="1"/>
      <w:numFmt w:val="decimal"/>
      <w:lvlText w:val="%4."/>
      <w:lvlJc w:val="left"/>
      <w:pPr>
        <w:ind w:left="2880" w:hanging="360"/>
      </w:pPr>
    </w:lvl>
    <w:lvl w:ilvl="4" w:tplc="40164170" w:tentative="1">
      <w:start w:val="1"/>
      <w:numFmt w:val="lowerLetter"/>
      <w:lvlText w:val="%5."/>
      <w:lvlJc w:val="left"/>
      <w:pPr>
        <w:ind w:left="3600" w:hanging="360"/>
      </w:pPr>
    </w:lvl>
    <w:lvl w:ilvl="5" w:tplc="40164170" w:tentative="1">
      <w:start w:val="1"/>
      <w:numFmt w:val="lowerRoman"/>
      <w:lvlText w:val="%6."/>
      <w:lvlJc w:val="right"/>
      <w:pPr>
        <w:ind w:left="4320" w:hanging="180"/>
      </w:pPr>
    </w:lvl>
    <w:lvl w:ilvl="6" w:tplc="40164170" w:tentative="1">
      <w:start w:val="1"/>
      <w:numFmt w:val="decimal"/>
      <w:lvlText w:val="%7."/>
      <w:lvlJc w:val="left"/>
      <w:pPr>
        <w:ind w:left="5040" w:hanging="360"/>
      </w:pPr>
    </w:lvl>
    <w:lvl w:ilvl="7" w:tplc="40164170" w:tentative="1">
      <w:start w:val="1"/>
      <w:numFmt w:val="lowerLetter"/>
      <w:lvlText w:val="%8."/>
      <w:lvlJc w:val="left"/>
      <w:pPr>
        <w:ind w:left="5760" w:hanging="360"/>
      </w:pPr>
    </w:lvl>
    <w:lvl w:ilvl="8" w:tplc="40164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72544">
    <w:multiLevelType w:val="hybridMultilevel"/>
    <w:lvl w:ilvl="0" w:tplc="64314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772544">
    <w:abstractNumId w:val="25772544"/>
  </w:num>
  <w:num w:numId="25772545">
    <w:abstractNumId w:val="257725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1442601" Type="http://schemas.microsoft.com/office/2011/relationships/commentsExtended" Target="commentsExtended.xml"/><Relationship Id="rId74236a66d9bcce1b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