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4746aabbc8f5a2c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67564">
    <w:multiLevelType w:val="hybridMultilevel"/>
    <w:lvl w:ilvl="0" w:tplc="72416784">
      <w:start w:val="1"/>
      <w:numFmt w:val="decimal"/>
      <w:lvlText w:val="%1."/>
      <w:lvlJc w:val="left"/>
      <w:pPr>
        <w:ind w:left="720" w:hanging="360"/>
      </w:pPr>
    </w:lvl>
    <w:lvl w:ilvl="1" w:tplc="72416784" w:tentative="1">
      <w:start w:val="1"/>
      <w:numFmt w:val="lowerLetter"/>
      <w:lvlText w:val="%2."/>
      <w:lvlJc w:val="left"/>
      <w:pPr>
        <w:ind w:left="1440" w:hanging="360"/>
      </w:pPr>
    </w:lvl>
    <w:lvl w:ilvl="2" w:tplc="72416784" w:tentative="1">
      <w:start w:val="1"/>
      <w:numFmt w:val="lowerRoman"/>
      <w:lvlText w:val="%3."/>
      <w:lvlJc w:val="right"/>
      <w:pPr>
        <w:ind w:left="2160" w:hanging="180"/>
      </w:pPr>
    </w:lvl>
    <w:lvl w:ilvl="3" w:tplc="72416784" w:tentative="1">
      <w:start w:val="1"/>
      <w:numFmt w:val="decimal"/>
      <w:lvlText w:val="%4."/>
      <w:lvlJc w:val="left"/>
      <w:pPr>
        <w:ind w:left="2880" w:hanging="360"/>
      </w:pPr>
    </w:lvl>
    <w:lvl w:ilvl="4" w:tplc="72416784" w:tentative="1">
      <w:start w:val="1"/>
      <w:numFmt w:val="lowerLetter"/>
      <w:lvlText w:val="%5."/>
      <w:lvlJc w:val="left"/>
      <w:pPr>
        <w:ind w:left="3600" w:hanging="360"/>
      </w:pPr>
    </w:lvl>
    <w:lvl w:ilvl="5" w:tplc="72416784" w:tentative="1">
      <w:start w:val="1"/>
      <w:numFmt w:val="lowerRoman"/>
      <w:lvlText w:val="%6."/>
      <w:lvlJc w:val="right"/>
      <w:pPr>
        <w:ind w:left="4320" w:hanging="180"/>
      </w:pPr>
    </w:lvl>
    <w:lvl w:ilvl="6" w:tplc="72416784" w:tentative="1">
      <w:start w:val="1"/>
      <w:numFmt w:val="decimal"/>
      <w:lvlText w:val="%7."/>
      <w:lvlJc w:val="left"/>
      <w:pPr>
        <w:ind w:left="5040" w:hanging="360"/>
      </w:pPr>
    </w:lvl>
    <w:lvl w:ilvl="7" w:tplc="72416784" w:tentative="1">
      <w:start w:val="1"/>
      <w:numFmt w:val="lowerLetter"/>
      <w:lvlText w:val="%8."/>
      <w:lvlJc w:val="left"/>
      <w:pPr>
        <w:ind w:left="5760" w:hanging="360"/>
      </w:pPr>
    </w:lvl>
    <w:lvl w:ilvl="8" w:tplc="72416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867563">
    <w:multiLevelType w:val="hybridMultilevel"/>
    <w:lvl w:ilvl="0" w:tplc="73855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67563">
    <w:abstractNumId w:val="79867563"/>
  </w:num>
  <w:num w:numId="79867564">
    <w:abstractNumId w:val="798675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0354416" Type="http://schemas.microsoft.com/office/2011/relationships/commentsExtended" Target="commentsExtended.xml"/><Relationship Id="rId74746aabbc8f5a2c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