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7506aabbc9e79f5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72657">
    <w:multiLevelType w:val="hybridMultilevel"/>
    <w:lvl w:ilvl="0" w:tplc="73569292">
      <w:start w:val="1"/>
      <w:numFmt w:val="decimal"/>
      <w:lvlText w:val="%1."/>
      <w:lvlJc w:val="left"/>
      <w:pPr>
        <w:ind w:left="720" w:hanging="360"/>
      </w:pPr>
    </w:lvl>
    <w:lvl w:ilvl="1" w:tplc="73569292" w:tentative="1">
      <w:start w:val="1"/>
      <w:numFmt w:val="lowerLetter"/>
      <w:lvlText w:val="%2."/>
      <w:lvlJc w:val="left"/>
      <w:pPr>
        <w:ind w:left="1440" w:hanging="360"/>
      </w:pPr>
    </w:lvl>
    <w:lvl w:ilvl="2" w:tplc="73569292" w:tentative="1">
      <w:start w:val="1"/>
      <w:numFmt w:val="lowerRoman"/>
      <w:lvlText w:val="%3."/>
      <w:lvlJc w:val="right"/>
      <w:pPr>
        <w:ind w:left="2160" w:hanging="180"/>
      </w:pPr>
    </w:lvl>
    <w:lvl w:ilvl="3" w:tplc="73569292" w:tentative="1">
      <w:start w:val="1"/>
      <w:numFmt w:val="decimal"/>
      <w:lvlText w:val="%4."/>
      <w:lvlJc w:val="left"/>
      <w:pPr>
        <w:ind w:left="2880" w:hanging="360"/>
      </w:pPr>
    </w:lvl>
    <w:lvl w:ilvl="4" w:tplc="73569292" w:tentative="1">
      <w:start w:val="1"/>
      <w:numFmt w:val="lowerLetter"/>
      <w:lvlText w:val="%5."/>
      <w:lvlJc w:val="left"/>
      <w:pPr>
        <w:ind w:left="3600" w:hanging="360"/>
      </w:pPr>
    </w:lvl>
    <w:lvl w:ilvl="5" w:tplc="73569292" w:tentative="1">
      <w:start w:val="1"/>
      <w:numFmt w:val="lowerRoman"/>
      <w:lvlText w:val="%6."/>
      <w:lvlJc w:val="right"/>
      <w:pPr>
        <w:ind w:left="4320" w:hanging="180"/>
      </w:pPr>
    </w:lvl>
    <w:lvl w:ilvl="6" w:tplc="73569292" w:tentative="1">
      <w:start w:val="1"/>
      <w:numFmt w:val="decimal"/>
      <w:lvlText w:val="%7."/>
      <w:lvlJc w:val="left"/>
      <w:pPr>
        <w:ind w:left="5040" w:hanging="360"/>
      </w:pPr>
    </w:lvl>
    <w:lvl w:ilvl="7" w:tplc="73569292" w:tentative="1">
      <w:start w:val="1"/>
      <w:numFmt w:val="lowerLetter"/>
      <w:lvlText w:val="%8."/>
      <w:lvlJc w:val="left"/>
      <w:pPr>
        <w:ind w:left="5760" w:hanging="360"/>
      </w:pPr>
    </w:lvl>
    <w:lvl w:ilvl="8" w:tplc="73569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72656">
    <w:multiLevelType w:val="hybridMultilevel"/>
    <w:lvl w:ilvl="0" w:tplc="39095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72656">
    <w:abstractNumId w:val="35572656"/>
  </w:num>
  <w:num w:numId="35572657">
    <w:abstractNumId w:val="35572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68315186" Type="http://schemas.microsoft.com/office/2011/relationships/commentsExtended" Target="commentsExtended.xml"/><Relationship Id="rId27506aabbc9e79f5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