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 (PDV)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60104">
    <w:multiLevelType w:val="hybridMultilevel"/>
    <w:lvl w:ilvl="0" w:tplc="35182810">
      <w:start w:val="1"/>
      <w:numFmt w:val="decimal"/>
      <w:lvlText w:val="%1."/>
      <w:lvlJc w:val="left"/>
      <w:pPr>
        <w:ind w:left="720" w:hanging="360"/>
      </w:pPr>
    </w:lvl>
    <w:lvl w:ilvl="1" w:tplc="35182810" w:tentative="1">
      <w:start w:val="1"/>
      <w:numFmt w:val="lowerLetter"/>
      <w:lvlText w:val="%2."/>
      <w:lvlJc w:val="left"/>
      <w:pPr>
        <w:ind w:left="1440" w:hanging="360"/>
      </w:pPr>
    </w:lvl>
    <w:lvl w:ilvl="2" w:tplc="35182810" w:tentative="1">
      <w:start w:val="1"/>
      <w:numFmt w:val="lowerRoman"/>
      <w:lvlText w:val="%3."/>
      <w:lvlJc w:val="right"/>
      <w:pPr>
        <w:ind w:left="2160" w:hanging="180"/>
      </w:pPr>
    </w:lvl>
    <w:lvl w:ilvl="3" w:tplc="35182810" w:tentative="1">
      <w:start w:val="1"/>
      <w:numFmt w:val="decimal"/>
      <w:lvlText w:val="%4."/>
      <w:lvlJc w:val="left"/>
      <w:pPr>
        <w:ind w:left="2880" w:hanging="360"/>
      </w:pPr>
    </w:lvl>
    <w:lvl w:ilvl="4" w:tplc="35182810" w:tentative="1">
      <w:start w:val="1"/>
      <w:numFmt w:val="lowerLetter"/>
      <w:lvlText w:val="%5."/>
      <w:lvlJc w:val="left"/>
      <w:pPr>
        <w:ind w:left="3600" w:hanging="360"/>
      </w:pPr>
    </w:lvl>
    <w:lvl w:ilvl="5" w:tplc="35182810" w:tentative="1">
      <w:start w:val="1"/>
      <w:numFmt w:val="lowerRoman"/>
      <w:lvlText w:val="%6."/>
      <w:lvlJc w:val="right"/>
      <w:pPr>
        <w:ind w:left="4320" w:hanging="180"/>
      </w:pPr>
    </w:lvl>
    <w:lvl w:ilvl="6" w:tplc="35182810" w:tentative="1">
      <w:start w:val="1"/>
      <w:numFmt w:val="decimal"/>
      <w:lvlText w:val="%7."/>
      <w:lvlJc w:val="left"/>
      <w:pPr>
        <w:ind w:left="5040" w:hanging="360"/>
      </w:pPr>
    </w:lvl>
    <w:lvl w:ilvl="7" w:tplc="35182810" w:tentative="1">
      <w:start w:val="1"/>
      <w:numFmt w:val="lowerLetter"/>
      <w:lvlText w:val="%8."/>
      <w:lvlJc w:val="left"/>
      <w:pPr>
        <w:ind w:left="5760" w:hanging="360"/>
      </w:pPr>
    </w:lvl>
    <w:lvl w:ilvl="8" w:tplc="35182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60103">
    <w:multiLevelType w:val="hybridMultilevel"/>
    <w:lvl w:ilvl="0" w:tplc="78349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60103">
    <w:abstractNumId w:val="25360103"/>
  </w:num>
  <w:num w:numId="25360104">
    <w:abstractNumId w:val="25360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79972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