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4566a66da69657c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822006">
    <w:multiLevelType w:val="hybridMultilevel"/>
    <w:lvl w:ilvl="0" w:tplc="96926623">
      <w:start w:val="1"/>
      <w:numFmt w:val="decimal"/>
      <w:lvlText w:val="%1."/>
      <w:lvlJc w:val="left"/>
      <w:pPr>
        <w:ind w:left="720" w:hanging="360"/>
      </w:pPr>
    </w:lvl>
    <w:lvl w:ilvl="1" w:tplc="96926623" w:tentative="1">
      <w:start w:val="1"/>
      <w:numFmt w:val="lowerLetter"/>
      <w:lvlText w:val="%2."/>
      <w:lvlJc w:val="left"/>
      <w:pPr>
        <w:ind w:left="1440" w:hanging="360"/>
      </w:pPr>
    </w:lvl>
    <w:lvl w:ilvl="2" w:tplc="96926623" w:tentative="1">
      <w:start w:val="1"/>
      <w:numFmt w:val="lowerRoman"/>
      <w:lvlText w:val="%3."/>
      <w:lvlJc w:val="right"/>
      <w:pPr>
        <w:ind w:left="2160" w:hanging="180"/>
      </w:pPr>
    </w:lvl>
    <w:lvl w:ilvl="3" w:tplc="96926623" w:tentative="1">
      <w:start w:val="1"/>
      <w:numFmt w:val="decimal"/>
      <w:lvlText w:val="%4."/>
      <w:lvlJc w:val="left"/>
      <w:pPr>
        <w:ind w:left="2880" w:hanging="360"/>
      </w:pPr>
    </w:lvl>
    <w:lvl w:ilvl="4" w:tplc="96926623" w:tentative="1">
      <w:start w:val="1"/>
      <w:numFmt w:val="lowerLetter"/>
      <w:lvlText w:val="%5."/>
      <w:lvlJc w:val="left"/>
      <w:pPr>
        <w:ind w:left="3600" w:hanging="360"/>
      </w:pPr>
    </w:lvl>
    <w:lvl w:ilvl="5" w:tplc="96926623" w:tentative="1">
      <w:start w:val="1"/>
      <w:numFmt w:val="lowerRoman"/>
      <w:lvlText w:val="%6."/>
      <w:lvlJc w:val="right"/>
      <w:pPr>
        <w:ind w:left="4320" w:hanging="180"/>
      </w:pPr>
    </w:lvl>
    <w:lvl w:ilvl="6" w:tplc="96926623" w:tentative="1">
      <w:start w:val="1"/>
      <w:numFmt w:val="decimal"/>
      <w:lvlText w:val="%7."/>
      <w:lvlJc w:val="left"/>
      <w:pPr>
        <w:ind w:left="5040" w:hanging="360"/>
      </w:pPr>
    </w:lvl>
    <w:lvl w:ilvl="7" w:tplc="96926623" w:tentative="1">
      <w:start w:val="1"/>
      <w:numFmt w:val="lowerLetter"/>
      <w:lvlText w:val="%8."/>
      <w:lvlJc w:val="left"/>
      <w:pPr>
        <w:ind w:left="5760" w:hanging="360"/>
      </w:pPr>
    </w:lvl>
    <w:lvl w:ilvl="8" w:tplc="969266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822005">
    <w:multiLevelType w:val="hybridMultilevel"/>
    <w:lvl w:ilvl="0" w:tplc="64854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822005">
    <w:abstractNumId w:val="93822005"/>
  </w:num>
  <w:num w:numId="93822006">
    <w:abstractNumId w:val="938220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9299865" Type="http://schemas.microsoft.com/office/2011/relationships/commentsExtended" Target="commentsExtended.xml"/><Relationship Id="rId34566a66da69657c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