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mottle leaf virus CMLV00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 (ChMLV)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76781">
    <w:multiLevelType w:val="hybridMultilevel"/>
    <w:lvl w:ilvl="0" w:tplc="40679500">
      <w:start w:val="1"/>
      <w:numFmt w:val="decimal"/>
      <w:lvlText w:val="%1."/>
      <w:lvlJc w:val="left"/>
      <w:pPr>
        <w:ind w:left="720" w:hanging="360"/>
      </w:pPr>
    </w:lvl>
    <w:lvl w:ilvl="1" w:tplc="40679500" w:tentative="1">
      <w:start w:val="1"/>
      <w:numFmt w:val="lowerLetter"/>
      <w:lvlText w:val="%2."/>
      <w:lvlJc w:val="left"/>
      <w:pPr>
        <w:ind w:left="1440" w:hanging="360"/>
      </w:pPr>
    </w:lvl>
    <w:lvl w:ilvl="2" w:tplc="40679500" w:tentative="1">
      <w:start w:val="1"/>
      <w:numFmt w:val="lowerRoman"/>
      <w:lvlText w:val="%3."/>
      <w:lvlJc w:val="right"/>
      <w:pPr>
        <w:ind w:left="2160" w:hanging="180"/>
      </w:pPr>
    </w:lvl>
    <w:lvl w:ilvl="3" w:tplc="40679500" w:tentative="1">
      <w:start w:val="1"/>
      <w:numFmt w:val="decimal"/>
      <w:lvlText w:val="%4."/>
      <w:lvlJc w:val="left"/>
      <w:pPr>
        <w:ind w:left="2880" w:hanging="360"/>
      </w:pPr>
    </w:lvl>
    <w:lvl w:ilvl="4" w:tplc="40679500" w:tentative="1">
      <w:start w:val="1"/>
      <w:numFmt w:val="lowerLetter"/>
      <w:lvlText w:val="%5."/>
      <w:lvlJc w:val="left"/>
      <w:pPr>
        <w:ind w:left="3600" w:hanging="360"/>
      </w:pPr>
    </w:lvl>
    <w:lvl w:ilvl="5" w:tplc="40679500" w:tentative="1">
      <w:start w:val="1"/>
      <w:numFmt w:val="lowerRoman"/>
      <w:lvlText w:val="%6."/>
      <w:lvlJc w:val="right"/>
      <w:pPr>
        <w:ind w:left="4320" w:hanging="180"/>
      </w:pPr>
    </w:lvl>
    <w:lvl w:ilvl="6" w:tplc="40679500" w:tentative="1">
      <w:start w:val="1"/>
      <w:numFmt w:val="decimal"/>
      <w:lvlText w:val="%7."/>
      <w:lvlJc w:val="left"/>
      <w:pPr>
        <w:ind w:left="5040" w:hanging="360"/>
      </w:pPr>
    </w:lvl>
    <w:lvl w:ilvl="7" w:tplc="40679500" w:tentative="1">
      <w:start w:val="1"/>
      <w:numFmt w:val="lowerLetter"/>
      <w:lvlText w:val="%8."/>
      <w:lvlJc w:val="left"/>
      <w:pPr>
        <w:ind w:left="5760" w:hanging="360"/>
      </w:pPr>
    </w:lvl>
    <w:lvl w:ilvl="8" w:tplc="40679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76780">
    <w:multiLevelType w:val="hybridMultilevel"/>
    <w:lvl w:ilvl="0" w:tplc="10833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76780">
    <w:abstractNumId w:val="15876780"/>
  </w:num>
  <w:num w:numId="15876781">
    <w:abstractNumId w:val="15876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655203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