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green ring mottle virus CGRMV0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green ring mottle virus (CGRMV)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30892">
    <w:multiLevelType w:val="hybridMultilevel"/>
    <w:lvl w:ilvl="0" w:tplc="84510246">
      <w:start w:val="1"/>
      <w:numFmt w:val="decimal"/>
      <w:lvlText w:val="%1."/>
      <w:lvlJc w:val="left"/>
      <w:pPr>
        <w:ind w:left="720" w:hanging="360"/>
      </w:pPr>
    </w:lvl>
    <w:lvl w:ilvl="1" w:tplc="84510246" w:tentative="1">
      <w:start w:val="1"/>
      <w:numFmt w:val="lowerLetter"/>
      <w:lvlText w:val="%2."/>
      <w:lvlJc w:val="left"/>
      <w:pPr>
        <w:ind w:left="1440" w:hanging="360"/>
      </w:pPr>
    </w:lvl>
    <w:lvl w:ilvl="2" w:tplc="84510246" w:tentative="1">
      <w:start w:val="1"/>
      <w:numFmt w:val="lowerRoman"/>
      <w:lvlText w:val="%3."/>
      <w:lvlJc w:val="right"/>
      <w:pPr>
        <w:ind w:left="2160" w:hanging="180"/>
      </w:pPr>
    </w:lvl>
    <w:lvl w:ilvl="3" w:tplc="84510246" w:tentative="1">
      <w:start w:val="1"/>
      <w:numFmt w:val="decimal"/>
      <w:lvlText w:val="%4."/>
      <w:lvlJc w:val="left"/>
      <w:pPr>
        <w:ind w:left="2880" w:hanging="360"/>
      </w:pPr>
    </w:lvl>
    <w:lvl w:ilvl="4" w:tplc="84510246" w:tentative="1">
      <w:start w:val="1"/>
      <w:numFmt w:val="lowerLetter"/>
      <w:lvlText w:val="%5."/>
      <w:lvlJc w:val="left"/>
      <w:pPr>
        <w:ind w:left="3600" w:hanging="360"/>
      </w:pPr>
    </w:lvl>
    <w:lvl w:ilvl="5" w:tplc="84510246" w:tentative="1">
      <w:start w:val="1"/>
      <w:numFmt w:val="lowerRoman"/>
      <w:lvlText w:val="%6."/>
      <w:lvlJc w:val="right"/>
      <w:pPr>
        <w:ind w:left="4320" w:hanging="180"/>
      </w:pPr>
    </w:lvl>
    <w:lvl w:ilvl="6" w:tplc="84510246" w:tentative="1">
      <w:start w:val="1"/>
      <w:numFmt w:val="decimal"/>
      <w:lvlText w:val="%7."/>
      <w:lvlJc w:val="left"/>
      <w:pPr>
        <w:ind w:left="5040" w:hanging="360"/>
      </w:pPr>
    </w:lvl>
    <w:lvl w:ilvl="7" w:tplc="84510246" w:tentative="1">
      <w:start w:val="1"/>
      <w:numFmt w:val="lowerLetter"/>
      <w:lvlText w:val="%8."/>
      <w:lvlJc w:val="left"/>
      <w:pPr>
        <w:ind w:left="5760" w:hanging="360"/>
      </w:pPr>
    </w:lvl>
    <w:lvl w:ilvl="8" w:tplc="84510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30891">
    <w:multiLevelType w:val="hybridMultilevel"/>
    <w:lvl w:ilvl="0" w:tplc="50653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30891">
    <w:abstractNumId w:val="24230891"/>
  </w:num>
  <w:num w:numId="24230892">
    <w:abstractNumId w:val="24230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27494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