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Arabis mosaic virus (ArMV)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4726a8d0bf8eca2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583905">
    <w:multiLevelType w:val="hybridMultilevel"/>
    <w:lvl w:ilvl="0" w:tplc="40331391">
      <w:start w:val="1"/>
      <w:numFmt w:val="decimal"/>
      <w:lvlText w:val="%1."/>
      <w:lvlJc w:val="left"/>
      <w:pPr>
        <w:ind w:left="720" w:hanging="360"/>
      </w:pPr>
    </w:lvl>
    <w:lvl w:ilvl="1" w:tplc="40331391" w:tentative="1">
      <w:start w:val="1"/>
      <w:numFmt w:val="lowerLetter"/>
      <w:lvlText w:val="%2."/>
      <w:lvlJc w:val="left"/>
      <w:pPr>
        <w:ind w:left="1440" w:hanging="360"/>
      </w:pPr>
    </w:lvl>
    <w:lvl w:ilvl="2" w:tplc="40331391" w:tentative="1">
      <w:start w:val="1"/>
      <w:numFmt w:val="lowerRoman"/>
      <w:lvlText w:val="%3."/>
      <w:lvlJc w:val="right"/>
      <w:pPr>
        <w:ind w:left="2160" w:hanging="180"/>
      </w:pPr>
    </w:lvl>
    <w:lvl w:ilvl="3" w:tplc="40331391" w:tentative="1">
      <w:start w:val="1"/>
      <w:numFmt w:val="decimal"/>
      <w:lvlText w:val="%4."/>
      <w:lvlJc w:val="left"/>
      <w:pPr>
        <w:ind w:left="2880" w:hanging="360"/>
      </w:pPr>
    </w:lvl>
    <w:lvl w:ilvl="4" w:tplc="40331391" w:tentative="1">
      <w:start w:val="1"/>
      <w:numFmt w:val="lowerLetter"/>
      <w:lvlText w:val="%5."/>
      <w:lvlJc w:val="left"/>
      <w:pPr>
        <w:ind w:left="3600" w:hanging="360"/>
      </w:pPr>
    </w:lvl>
    <w:lvl w:ilvl="5" w:tplc="40331391" w:tentative="1">
      <w:start w:val="1"/>
      <w:numFmt w:val="lowerRoman"/>
      <w:lvlText w:val="%6."/>
      <w:lvlJc w:val="right"/>
      <w:pPr>
        <w:ind w:left="4320" w:hanging="180"/>
      </w:pPr>
    </w:lvl>
    <w:lvl w:ilvl="6" w:tplc="40331391" w:tentative="1">
      <w:start w:val="1"/>
      <w:numFmt w:val="decimal"/>
      <w:lvlText w:val="%7."/>
      <w:lvlJc w:val="left"/>
      <w:pPr>
        <w:ind w:left="5040" w:hanging="360"/>
      </w:pPr>
    </w:lvl>
    <w:lvl w:ilvl="7" w:tplc="40331391" w:tentative="1">
      <w:start w:val="1"/>
      <w:numFmt w:val="lowerLetter"/>
      <w:lvlText w:val="%8."/>
      <w:lvlJc w:val="left"/>
      <w:pPr>
        <w:ind w:left="5760" w:hanging="360"/>
      </w:pPr>
    </w:lvl>
    <w:lvl w:ilvl="8" w:tplc="403313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83904">
    <w:multiLevelType w:val="hybridMultilevel"/>
    <w:lvl w:ilvl="0" w:tplc="12158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583904">
    <w:abstractNumId w:val="44583904"/>
  </w:num>
  <w:num w:numId="44583905">
    <w:abstractNumId w:val="445839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5847561" Type="http://schemas.microsoft.com/office/2011/relationships/commentsExtended" Target="commentsExtended.xml"/><Relationship Id="rId64726a8d0bf8eca2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