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Prune dwarf virus PDV000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 (PDV)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087446">
    <w:multiLevelType w:val="hybridMultilevel"/>
    <w:lvl w:ilvl="0" w:tplc="12274890">
      <w:start w:val="1"/>
      <w:numFmt w:val="decimal"/>
      <w:lvlText w:val="%1."/>
      <w:lvlJc w:val="left"/>
      <w:pPr>
        <w:ind w:left="720" w:hanging="360"/>
      </w:pPr>
    </w:lvl>
    <w:lvl w:ilvl="1" w:tplc="12274890" w:tentative="1">
      <w:start w:val="1"/>
      <w:numFmt w:val="lowerLetter"/>
      <w:lvlText w:val="%2."/>
      <w:lvlJc w:val="left"/>
      <w:pPr>
        <w:ind w:left="1440" w:hanging="360"/>
      </w:pPr>
    </w:lvl>
    <w:lvl w:ilvl="2" w:tplc="12274890" w:tentative="1">
      <w:start w:val="1"/>
      <w:numFmt w:val="lowerRoman"/>
      <w:lvlText w:val="%3."/>
      <w:lvlJc w:val="right"/>
      <w:pPr>
        <w:ind w:left="2160" w:hanging="180"/>
      </w:pPr>
    </w:lvl>
    <w:lvl w:ilvl="3" w:tplc="12274890" w:tentative="1">
      <w:start w:val="1"/>
      <w:numFmt w:val="decimal"/>
      <w:lvlText w:val="%4."/>
      <w:lvlJc w:val="left"/>
      <w:pPr>
        <w:ind w:left="2880" w:hanging="360"/>
      </w:pPr>
    </w:lvl>
    <w:lvl w:ilvl="4" w:tplc="12274890" w:tentative="1">
      <w:start w:val="1"/>
      <w:numFmt w:val="lowerLetter"/>
      <w:lvlText w:val="%5."/>
      <w:lvlJc w:val="left"/>
      <w:pPr>
        <w:ind w:left="3600" w:hanging="360"/>
      </w:pPr>
    </w:lvl>
    <w:lvl w:ilvl="5" w:tplc="12274890" w:tentative="1">
      <w:start w:val="1"/>
      <w:numFmt w:val="lowerRoman"/>
      <w:lvlText w:val="%6."/>
      <w:lvlJc w:val="right"/>
      <w:pPr>
        <w:ind w:left="4320" w:hanging="180"/>
      </w:pPr>
    </w:lvl>
    <w:lvl w:ilvl="6" w:tplc="12274890" w:tentative="1">
      <w:start w:val="1"/>
      <w:numFmt w:val="decimal"/>
      <w:lvlText w:val="%7."/>
      <w:lvlJc w:val="left"/>
      <w:pPr>
        <w:ind w:left="5040" w:hanging="360"/>
      </w:pPr>
    </w:lvl>
    <w:lvl w:ilvl="7" w:tplc="12274890" w:tentative="1">
      <w:start w:val="1"/>
      <w:numFmt w:val="lowerLetter"/>
      <w:lvlText w:val="%8."/>
      <w:lvlJc w:val="left"/>
      <w:pPr>
        <w:ind w:left="5760" w:hanging="360"/>
      </w:pPr>
    </w:lvl>
    <w:lvl w:ilvl="8" w:tplc="12274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087445">
    <w:multiLevelType w:val="hybridMultilevel"/>
    <w:lvl w:ilvl="0" w:tplc="39031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087445">
    <w:abstractNumId w:val="36087445"/>
  </w:num>
  <w:num w:numId="36087446">
    <w:abstractNumId w:val="360874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038265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