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3496ae76134b91f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73370">
    <w:multiLevelType w:val="hybridMultilevel"/>
    <w:lvl w:ilvl="0" w:tplc="55901220">
      <w:start w:val="1"/>
      <w:numFmt w:val="decimal"/>
      <w:lvlText w:val="%1."/>
      <w:lvlJc w:val="left"/>
      <w:pPr>
        <w:ind w:left="720" w:hanging="360"/>
      </w:pPr>
    </w:lvl>
    <w:lvl w:ilvl="1" w:tplc="55901220" w:tentative="1">
      <w:start w:val="1"/>
      <w:numFmt w:val="lowerLetter"/>
      <w:lvlText w:val="%2."/>
      <w:lvlJc w:val="left"/>
      <w:pPr>
        <w:ind w:left="1440" w:hanging="360"/>
      </w:pPr>
    </w:lvl>
    <w:lvl w:ilvl="2" w:tplc="55901220" w:tentative="1">
      <w:start w:val="1"/>
      <w:numFmt w:val="lowerRoman"/>
      <w:lvlText w:val="%3."/>
      <w:lvlJc w:val="right"/>
      <w:pPr>
        <w:ind w:left="2160" w:hanging="180"/>
      </w:pPr>
    </w:lvl>
    <w:lvl w:ilvl="3" w:tplc="55901220" w:tentative="1">
      <w:start w:val="1"/>
      <w:numFmt w:val="decimal"/>
      <w:lvlText w:val="%4."/>
      <w:lvlJc w:val="left"/>
      <w:pPr>
        <w:ind w:left="2880" w:hanging="360"/>
      </w:pPr>
    </w:lvl>
    <w:lvl w:ilvl="4" w:tplc="55901220" w:tentative="1">
      <w:start w:val="1"/>
      <w:numFmt w:val="lowerLetter"/>
      <w:lvlText w:val="%5."/>
      <w:lvlJc w:val="left"/>
      <w:pPr>
        <w:ind w:left="3600" w:hanging="360"/>
      </w:pPr>
    </w:lvl>
    <w:lvl w:ilvl="5" w:tplc="55901220" w:tentative="1">
      <w:start w:val="1"/>
      <w:numFmt w:val="lowerRoman"/>
      <w:lvlText w:val="%6."/>
      <w:lvlJc w:val="right"/>
      <w:pPr>
        <w:ind w:left="4320" w:hanging="180"/>
      </w:pPr>
    </w:lvl>
    <w:lvl w:ilvl="6" w:tplc="55901220" w:tentative="1">
      <w:start w:val="1"/>
      <w:numFmt w:val="decimal"/>
      <w:lvlText w:val="%7."/>
      <w:lvlJc w:val="left"/>
      <w:pPr>
        <w:ind w:left="5040" w:hanging="360"/>
      </w:pPr>
    </w:lvl>
    <w:lvl w:ilvl="7" w:tplc="55901220" w:tentative="1">
      <w:start w:val="1"/>
      <w:numFmt w:val="lowerLetter"/>
      <w:lvlText w:val="%8."/>
      <w:lvlJc w:val="left"/>
      <w:pPr>
        <w:ind w:left="5760" w:hanging="360"/>
      </w:pPr>
    </w:lvl>
    <w:lvl w:ilvl="8" w:tplc="55901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773369">
    <w:multiLevelType w:val="hybridMultilevel"/>
    <w:lvl w:ilvl="0" w:tplc="6621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73369">
    <w:abstractNumId w:val="78773369"/>
  </w:num>
  <w:num w:numId="78773370">
    <w:abstractNumId w:val="78773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1864315" Type="http://schemas.microsoft.com/office/2011/relationships/commentsExtended" Target="commentsExtended.xml"/><Relationship Id="rId53496ae76134b91f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